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561389890"/>
        <w:placeholder>
          <w:docPart w:val="F392E30879E04D36A9B66A4B9D46BC5B"/>
        </w:placeholder>
        <w:temporary/>
        <w:showingPlcHdr/>
        <w15:appearance w15:val="hidden"/>
      </w:sdtPr>
      <w:sdtEndPr/>
      <w:sdtContent>
        <w:p w14:paraId="544B140C" w14:textId="77777777" w:rsidR="00D45945" w:rsidRPr="0085357E" w:rsidRDefault="00D45945" w:rsidP="0085357E">
          <w:pPr>
            <w:pStyle w:val="ContactInfo"/>
          </w:pPr>
          <w:r w:rsidRPr="0085357E">
            <w:rPr>
              <w:rStyle w:val="PlaceholderText"/>
              <w:color w:val="auto"/>
            </w:rPr>
            <w:t>[Company Name]</w:t>
          </w:r>
        </w:p>
      </w:sdtContent>
    </w:sdt>
    <w:sdt>
      <w:sdtPr>
        <w:id w:val="776065429"/>
        <w:placeholder>
          <w:docPart w:val="EBD12233F5A049EE983C2BAA499EF402"/>
        </w:placeholder>
        <w:temporary/>
        <w:showingPlcHdr/>
        <w15:appearance w15:val="hidden"/>
      </w:sdtPr>
      <w:sdtEndPr>
        <w:rPr>
          <w:rStyle w:val="Strong"/>
          <w:b/>
          <w:bCs/>
        </w:rPr>
      </w:sdtEndPr>
      <w:sdtContent>
        <w:p w14:paraId="5F4CE686" w14:textId="77777777" w:rsidR="00D45945" w:rsidRPr="0085357E" w:rsidRDefault="00D45945" w:rsidP="0085357E">
          <w:pPr>
            <w:pStyle w:val="ContactInfo"/>
            <w:rPr>
              <w:rStyle w:val="Strong"/>
              <w:b w:val="0"/>
              <w:bCs w:val="0"/>
            </w:rPr>
          </w:pPr>
          <w:r w:rsidRPr="0085357E">
            <w:rPr>
              <w:rStyle w:val="Strong"/>
              <w:b w:val="0"/>
              <w:bCs w:val="0"/>
            </w:rPr>
            <w:t>[</w:t>
          </w:r>
          <w:r w:rsidRPr="0085357E">
            <w:t>Street Address, City, ST ZIP Code]</w:t>
          </w:r>
        </w:p>
      </w:sdtContent>
    </w:sdt>
    <w:sdt>
      <w:sdtPr>
        <w:id w:val="-399897321"/>
        <w:placeholder>
          <w:docPart w:val="56C169746D794A01B64DA4CCCD2B31FB"/>
        </w:placeholder>
        <w:temporary/>
        <w:showingPlcHdr/>
        <w15:appearance w15:val="hidden"/>
      </w:sdtPr>
      <w:sdtEndPr>
        <w:rPr>
          <w:rStyle w:val="Strong"/>
          <w:b/>
          <w:bCs/>
        </w:rPr>
      </w:sdtEndPr>
      <w:sdtContent>
        <w:p w14:paraId="24349E8A" w14:textId="77777777" w:rsidR="00D45945" w:rsidRPr="0085357E" w:rsidRDefault="00D45945" w:rsidP="0085357E">
          <w:pPr>
            <w:pStyle w:val="ContactInfo"/>
            <w:rPr>
              <w:rStyle w:val="Strong"/>
              <w:b w:val="0"/>
              <w:bCs w:val="0"/>
            </w:rPr>
          </w:pPr>
          <w:r w:rsidRPr="0085357E">
            <w:rPr>
              <w:rStyle w:val="PlaceholderText"/>
              <w:color w:val="auto"/>
            </w:rPr>
            <w:t>[Phone]</w:t>
          </w:r>
        </w:p>
      </w:sdtContent>
    </w:sdt>
    <w:sdt>
      <w:sdtPr>
        <w:id w:val="767436531"/>
        <w:placeholder>
          <w:docPart w:val="91C6C59505E34294ABD8A3E74A431C6E"/>
        </w:placeholder>
        <w:temporary/>
        <w:showingPlcHdr/>
        <w15:appearance w15:val="hidden"/>
      </w:sdtPr>
      <w:sdtEndPr>
        <w:rPr>
          <w:rStyle w:val="Strong"/>
          <w:b/>
          <w:bCs/>
        </w:rPr>
      </w:sdtEndPr>
      <w:sdtContent>
        <w:p w14:paraId="11B2D147" w14:textId="77777777" w:rsidR="00D45945" w:rsidRPr="0085357E" w:rsidRDefault="00D45945" w:rsidP="0085357E">
          <w:pPr>
            <w:pStyle w:val="ContactInfo"/>
            <w:rPr>
              <w:rStyle w:val="Strong"/>
              <w:b w:val="0"/>
              <w:bCs w:val="0"/>
            </w:rPr>
          </w:pPr>
          <w:r w:rsidRPr="0085357E">
            <w:rPr>
              <w:rStyle w:val="PlaceholderText"/>
              <w:color w:val="auto"/>
            </w:rPr>
            <w:t>[Email]</w:t>
          </w:r>
        </w:p>
      </w:sdtContent>
    </w:sdt>
    <w:sdt>
      <w:sdtPr>
        <w:id w:val="113798474"/>
        <w:placeholder>
          <w:docPart w:val="0282917E2C684D5F968BE4BB21949BD5"/>
        </w:placeholder>
        <w:temporary/>
        <w:showingPlcHdr/>
        <w15:appearance w15:val="hidden"/>
      </w:sdtPr>
      <w:sdtEndPr>
        <w:rPr>
          <w:rStyle w:val="Strong"/>
          <w:b/>
          <w:bCs/>
        </w:rPr>
      </w:sdtEndPr>
      <w:sdtContent>
        <w:p w14:paraId="14134CAA" w14:textId="77777777" w:rsidR="00D45945" w:rsidRPr="0085357E" w:rsidRDefault="00D45945" w:rsidP="0085357E">
          <w:pPr>
            <w:pStyle w:val="ContactInfo"/>
            <w:rPr>
              <w:rStyle w:val="Strong"/>
              <w:b w:val="0"/>
              <w:bCs w:val="0"/>
            </w:rPr>
          </w:pPr>
          <w:r w:rsidRPr="0085357E">
            <w:rPr>
              <w:rStyle w:val="Strong"/>
              <w:b w:val="0"/>
              <w:bCs w:val="0"/>
            </w:rPr>
            <w:t>[</w:t>
          </w:r>
          <w:r w:rsidRPr="0085357E">
            <w:rPr>
              <w:rStyle w:val="PlaceholderText"/>
              <w:color w:val="auto"/>
            </w:rPr>
            <w:t>Website]</w:t>
          </w:r>
        </w:p>
      </w:sdtContent>
    </w:sdt>
    <w:p w14:paraId="4370CE41" w14:textId="40790C56" w:rsidR="003E24DF" w:rsidRPr="00C539B0" w:rsidRDefault="00525BA6" w:rsidP="00C539B0">
      <w:pPr>
        <w:pStyle w:val="Recipient"/>
      </w:pPr>
      <w:r>
        <w:t>Notice of Privacy Practices</w:t>
      </w:r>
    </w:p>
    <w:p w14:paraId="59A56BCD" w14:textId="4156C1AE" w:rsidR="003E24DF" w:rsidRPr="00AD330B" w:rsidRDefault="00525BA6" w:rsidP="0085357E">
      <w:pPr>
        <w:pStyle w:val="ContactInfo"/>
      </w:pPr>
      <w:r>
        <w:t xml:space="preserve">Effective Date: </w:t>
      </w:r>
    </w:p>
    <w:p w14:paraId="2ADB7E2E" w14:textId="77777777" w:rsidR="00525BA6" w:rsidRDefault="00525BA6" w:rsidP="003E24DF">
      <w:pPr>
        <w:rPr>
          <w:rFonts w:ascii="Calibri" w:hAnsi="Calibri"/>
          <w:noProof/>
          <w:color w:val="000000" w:themeColor="text1"/>
          <w:sz w:val="22"/>
        </w:rPr>
      </w:pPr>
    </w:p>
    <w:p w14:paraId="418470FE" w14:textId="77777777" w:rsidR="00525BA6" w:rsidRDefault="00525BA6" w:rsidP="00525BA6">
      <w:pPr>
        <w:pStyle w:val="Title"/>
        <w:rPr>
          <w:rStyle w:val="A4"/>
        </w:rPr>
      </w:pPr>
      <w:r>
        <w:rPr>
          <w:rStyle w:val="A4"/>
        </w:rPr>
        <w:t>Your Information. Your Rights. Our Responsibilities.</w:t>
      </w:r>
    </w:p>
    <w:p w14:paraId="10EFA8A7" w14:textId="77777777" w:rsidR="00525BA6" w:rsidRDefault="00525BA6" w:rsidP="00525BA6">
      <w:pPr>
        <w:rPr>
          <w:rStyle w:val="A0"/>
          <w:sz w:val="22"/>
          <w:szCs w:val="22"/>
        </w:rPr>
      </w:pPr>
      <w:r w:rsidRPr="00C25503">
        <w:rPr>
          <w:rStyle w:val="A0"/>
          <w:b w:val="0"/>
          <w:bCs w:val="0"/>
          <w:sz w:val="22"/>
          <w:szCs w:val="22"/>
        </w:rPr>
        <w:t xml:space="preserve">This notice describes how medical information about you may be used and disclosed and how you can get access to this information. </w:t>
      </w:r>
      <w:r w:rsidRPr="00C25503">
        <w:rPr>
          <w:rStyle w:val="A0"/>
          <w:sz w:val="22"/>
          <w:szCs w:val="22"/>
        </w:rPr>
        <w:t>Please review it carefully.</w:t>
      </w:r>
    </w:p>
    <w:p w14:paraId="24BB356F" w14:textId="77777777" w:rsidR="00525BA6" w:rsidRDefault="00525BA6" w:rsidP="00525BA6">
      <w:pPr>
        <w:pStyle w:val="Heading1"/>
        <w:spacing w:before="240"/>
        <w:contextualSpacing w:val="0"/>
        <w:rPr>
          <w:rStyle w:val="A0"/>
          <w:rFonts w:cs="Times New Roman"/>
          <w:b w:val="0"/>
          <w:bCs w:val="0"/>
          <w:color w:val="auto"/>
          <w:sz w:val="28"/>
        </w:rPr>
      </w:pPr>
      <w:r w:rsidRPr="00C25503">
        <w:rPr>
          <w:rStyle w:val="A0"/>
          <w:rFonts w:cs="Times New Roman"/>
          <w:b w:val="0"/>
          <w:bCs w:val="0"/>
          <w:color w:val="auto"/>
          <w:sz w:val="28"/>
        </w:rPr>
        <w:t>Your Rights</w:t>
      </w:r>
    </w:p>
    <w:p w14:paraId="3CFDAD81" w14:textId="77777777" w:rsidR="00525BA6" w:rsidRPr="001456F0" w:rsidRDefault="00525BA6" w:rsidP="00525BA6">
      <w:r w:rsidRPr="00C25503">
        <w:t xml:space="preserve">You have the right to: </w:t>
      </w:r>
    </w:p>
    <w:p w14:paraId="6AF600F5" w14:textId="77777777" w:rsidR="00525BA6" w:rsidRPr="001456F0" w:rsidRDefault="00525BA6" w:rsidP="00525BA6">
      <w:pPr>
        <w:pStyle w:val="ListParagraph"/>
        <w:numPr>
          <w:ilvl w:val="0"/>
          <w:numId w:val="5"/>
        </w:numPr>
      </w:pPr>
      <w:r w:rsidRPr="001456F0">
        <w:t>Get a copy of your paper or electronic medical record</w:t>
      </w:r>
    </w:p>
    <w:p w14:paraId="7A8FA1B3" w14:textId="77777777" w:rsidR="00525BA6" w:rsidRPr="001456F0" w:rsidRDefault="00525BA6" w:rsidP="00525BA6">
      <w:pPr>
        <w:pStyle w:val="ListParagraph"/>
        <w:numPr>
          <w:ilvl w:val="0"/>
          <w:numId w:val="5"/>
        </w:numPr>
      </w:pPr>
      <w:r w:rsidRPr="001456F0">
        <w:t>Correct your paper or electronic medical record</w:t>
      </w:r>
    </w:p>
    <w:p w14:paraId="733B430A" w14:textId="77777777" w:rsidR="00525BA6" w:rsidRPr="001456F0" w:rsidRDefault="00525BA6" w:rsidP="00525BA6">
      <w:pPr>
        <w:pStyle w:val="ListParagraph"/>
        <w:numPr>
          <w:ilvl w:val="0"/>
          <w:numId w:val="5"/>
        </w:numPr>
      </w:pPr>
      <w:r w:rsidRPr="001456F0">
        <w:t>Request confidential communication</w:t>
      </w:r>
    </w:p>
    <w:p w14:paraId="4387CFF1" w14:textId="77777777" w:rsidR="00525BA6" w:rsidRPr="001456F0" w:rsidRDefault="00525BA6" w:rsidP="00525BA6">
      <w:pPr>
        <w:pStyle w:val="ListParagraph"/>
        <w:numPr>
          <w:ilvl w:val="0"/>
          <w:numId w:val="5"/>
        </w:numPr>
      </w:pPr>
      <w:r w:rsidRPr="001456F0">
        <w:t>Ask us to limit the information we share</w:t>
      </w:r>
    </w:p>
    <w:p w14:paraId="4C412D63" w14:textId="77777777" w:rsidR="00525BA6" w:rsidRPr="001456F0" w:rsidRDefault="00525BA6" w:rsidP="00525BA6">
      <w:pPr>
        <w:pStyle w:val="ListParagraph"/>
        <w:numPr>
          <w:ilvl w:val="0"/>
          <w:numId w:val="5"/>
        </w:numPr>
      </w:pPr>
      <w:r w:rsidRPr="001456F0">
        <w:t>Get a list of those with whom we’ve shared your information</w:t>
      </w:r>
    </w:p>
    <w:p w14:paraId="7B770AD3" w14:textId="77777777" w:rsidR="00525BA6" w:rsidRPr="001456F0" w:rsidRDefault="00525BA6" w:rsidP="00525BA6">
      <w:pPr>
        <w:pStyle w:val="ListParagraph"/>
        <w:numPr>
          <w:ilvl w:val="0"/>
          <w:numId w:val="5"/>
        </w:numPr>
      </w:pPr>
      <w:r w:rsidRPr="001456F0">
        <w:t>Get a copy of this privacy notice</w:t>
      </w:r>
    </w:p>
    <w:p w14:paraId="20E73505" w14:textId="77777777" w:rsidR="00525BA6" w:rsidRDefault="00525BA6" w:rsidP="00525BA6">
      <w:pPr>
        <w:pStyle w:val="ListParagraph"/>
        <w:numPr>
          <w:ilvl w:val="0"/>
          <w:numId w:val="5"/>
        </w:numPr>
      </w:pPr>
      <w:r w:rsidRPr="001456F0">
        <w:t>Choose someone to act for you</w:t>
      </w:r>
    </w:p>
    <w:p w14:paraId="60E9B7BD" w14:textId="77777777" w:rsidR="00525BA6" w:rsidRDefault="00525BA6" w:rsidP="00525BA6">
      <w:pPr>
        <w:pStyle w:val="ListParagraph"/>
        <w:numPr>
          <w:ilvl w:val="0"/>
          <w:numId w:val="5"/>
        </w:numPr>
      </w:pPr>
      <w:r w:rsidRPr="001456F0">
        <w:t>File a complaint if you believe your privacy rights have been violated</w:t>
      </w:r>
    </w:p>
    <w:p w14:paraId="013AACF9" w14:textId="77777777" w:rsidR="00525BA6" w:rsidRDefault="00525BA6" w:rsidP="00525BA6">
      <w:pPr>
        <w:pStyle w:val="Heading1"/>
      </w:pPr>
      <w:r>
        <w:t>Your Choices</w:t>
      </w:r>
    </w:p>
    <w:p w14:paraId="430A81BB" w14:textId="77777777" w:rsidR="00525BA6" w:rsidRDefault="00525BA6" w:rsidP="00525BA6">
      <w:pPr>
        <w:autoSpaceDE w:val="0"/>
        <w:autoSpaceDN w:val="0"/>
        <w:adjustRightInd w:val="0"/>
        <w:spacing w:after="60" w:line="201" w:lineRule="atLeast"/>
      </w:pPr>
      <w:r w:rsidRPr="00237BF6">
        <w:t xml:space="preserve">You have some choices in the way that we use and share information as we: </w:t>
      </w:r>
    </w:p>
    <w:p w14:paraId="051FC266" w14:textId="77777777" w:rsidR="00525BA6" w:rsidRPr="00237BF6" w:rsidRDefault="00525BA6" w:rsidP="00525BA6">
      <w:pPr>
        <w:pStyle w:val="ListParagraph"/>
        <w:numPr>
          <w:ilvl w:val="0"/>
          <w:numId w:val="5"/>
        </w:numPr>
      </w:pPr>
      <w:r w:rsidRPr="00237BF6">
        <w:t>Tell family and friends about your condition</w:t>
      </w:r>
    </w:p>
    <w:p w14:paraId="2E716B5E" w14:textId="77777777" w:rsidR="00525BA6" w:rsidRPr="00237BF6" w:rsidRDefault="00525BA6" w:rsidP="00525BA6">
      <w:pPr>
        <w:pStyle w:val="ListParagraph"/>
        <w:numPr>
          <w:ilvl w:val="0"/>
          <w:numId w:val="5"/>
        </w:numPr>
      </w:pPr>
      <w:r w:rsidRPr="00237BF6">
        <w:t>Provide disaster relief</w:t>
      </w:r>
    </w:p>
    <w:p w14:paraId="5030C459" w14:textId="77777777" w:rsidR="00525BA6" w:rsidRPr="00237BF6" w:rsidRDefault="00525BA6" w:rsidP="00525BA6">
      <w:pPr>
        <w:pStyle w:val="ListParagraph"/>
        <w:numPr>
          <w:ilvl w:val="0"/>
          <w:numId w:val="5"/>
        </w:numPr>
      </w:pPr>
      <w:r w:rsidRPr="00237BF6">
        <w:t>Include you in a hospital directory</w:t>
      </w:r>
    </w:p>
    <w:p w14:paraId="79E963F1" w14:textId="77777777" w:rsidR="00525BA6" w:rsidRPr="00237BF6" w:rsidRDefault="00525BA6" w:rsidP="00525BA6">
      <w:pPr>
        <w:pStyle w:val="ListParagraph"/>
        <w:numPr>
          <w:ilvl w:val="0"/>
          <w:numId w:val="5"/>
        </w:numPr>
      </w:pPr>
      <w:r w:rsidRPr="00237BF6">
        <w:t>Provide mental health care</w:t>
      </w:r>
    </w:p>
    <w:p w14:paraId="09AC1E0C" w14:textId="77777777" w:rsidR="00525BA6" w:rsidRDefault="00525BA6" w:rsidP="00525BA6">
      <w:pPr>
        <w:pStyle w:val="ListParagraph"/>
        <w:numPr>
          <w:ilvl w:val="0"/>
          <w:numId w:val="5"/>
        </w:numPr>
      </w:pPr>
      <w:r w:rsidRPr="00237BF6">
        <w:t>Market our services and sell your information</w:t>
      </w:r>
    </w:p>
    <w:p w14:paraId="2B0971D3" w14:textId="77777777" w:rsidR="00525BA6" w:rsidRPr="00237BF6" w:rsidRDefault="00525BA6" w:rsidP="00525BA6">
      <w:pPr>
        <w:pStyle w:val="ListParagraph"/>
        <w:numPr>
          <w:ilvl w:val="0"/>
          <w:numId w:val="5"/>
        </w:numPr>
      </w:pPr>
      <w:r w:rsidRPr="00237BF6">
        <w:t>Raise funds</w:t>
      </w:r>
    </w:p>
    <w:p w14:paraId="24607FB9" w14:textId="77777777" w:rsidR="00525BA6" w:rsidRDefault="00525BA6" w:rsidP="00525BA6">
      <w:pPr>
        <w:pStyle w:val="Heading1"/>
      </w:pPr>
      <w:r>
        <w:lastRenderedPageBreak/>
        <w:t>Our Uses and Disclosures</w:t>
      </w:r>
    </w:p>
    <w:p w14:paraId="2510AE68" w14:textId="77777777" w:rsidR="00525BA6" w:rsidRPr="00237BF6" w:rsidRDefault="00525BA6" w:rsidP="00525BA6">
      <w:pPr>
        <w:autoSpaceDE w:val="0"/>
        <w:autoSpaceDN w:val="0"/>
        <w:adjustRightInd w:val="0"/>
        <w:spacing w:after="60" w:line="201" w:lineRule="atLeast"/>
        <w:rPr>
          <w:rFonts w:cs="Frutiger 45 Light"/>
          <w:bCs/>
          <w:color w:val="000000"/>
        </w:rPr>
      </w:pPr>
      <w:r w:rsidRPr="00C25503">
        <w:rPr>
          <w:rFonts w:cs="Frutiger 45 Light"/>
          <w:bCs/>
          <w:color w:val="000000"/>
        </w:rPr>
        <w:t xml:space="preserve">We may use and share your information as we: </w:t>
      </w:r>
    </w:p>
    <w:tbl>
      <w:tblPr>
        <w:tblW w:w="0" w:type="auto"/>
        <w:tblBorders>
          <w:top w:val="nil"/>
          <w:left w:val="nil"/>
          <w:bottom w:val="nil"/>
          <w:right w:val="nil"/>
        </w:tblBorders>
        <w:tblLayout w:type="fixed"/>
        <w:tblLook w:val="0000" w:firstRow="0" w:lastRow="0" w:firstColumn="0" w:lastColumn="0" w:noHBand="0" w:noVBand="0"/>
      </w:tblPr>
      <w:tblGrid>
        <w:gridCol w:w="8280"/>
      </w:tblGrid>
      <w:tr w:rsidR="00525BA6" w:rsidRPr="00473B94" w14:paraId="6FB00134" w14:textId="77777777" w:rsidTr="00DB503F">
        <w:trPr>
          <w:trHeight w:val="360"/>
        </w:trPr>
        <w:tc>
          <w:tcPr>
            <w:tcW w:w="8280" w:type="dxa"/>
          </w:tcPr>
          <w:p w14:paraId="0BFF893A" w14:textId="77777777" w:rsidR="00525BA6" w:rsidRPr="00473B94" w:rsidRDefault="00525BA6" w:rsidP="00525BA6">
            <w:pPr>
              <w:pStyle w:val="ListParagraph"/>
              <w:numPr>
                <w:ilvl w:val="0"/>
                <w:numId w:val="6"/>
              </w:numPr>
              <w:spacing w:after="0"/>
              <w:rPr>
                <w:lang w:bidi="ar-SA"/>
              </w:rPr>
            </w:pPr>
            <w:r w:rsidRPr="00473B94">
              <w:rPr>
                <w:lang w:bidi="ar-SA"/>
              </w:rPr>
              <w:t xml:space="preserve"> Treat you</w:t>
            </w:r>
          </w:p>
          <w:p w14:paraId="65402772" w14:textId="77777777" w:rsidR="00525BA6" w:rsidRPr="00473B94" w:rsidRDefault="00525BA6" w:rsidP="00525BA6">
            <w:pPr>
              <w:pStyle w:val="ListParagraph"/>
              <w:numPr>
                <w:ilvl w:val="0"/>
                <w:numId w:val="6"/>
              </w:numPr>
              <w:spacing w:after="0"/>
              <w:rPr>
                <w:lang w:bidi="ar-SA"/>
              </w:rPr>
            </w:pPr>
            <w:r w:rsidRPr="00473B94">
              <w:rPr>
                <w:lang w:bidi="ar-SA"/>
              </w:rPr>
              <w:t>Run our organization</w:t>
            </w:r>
          </w:p>
          <w:p w14:paraId="69363526" w14:textId="77777777" w:rsidR="00525BA6" w:rsidRPr="00473B94" w:rsidRDefault="00525BA6" w:rsidP="00525BA6">
            <w:pPr>
              <w:pStyle w:val="ListParagraph"/>
              <w:numPr>
                <w:ilvl w:val="0"/>
                <w:numId w:val="6"/>
              </w:numPr>
              <w:spacing w:after="0"/>
              <w:rPr>
                <w:lang w:bidi="ar-SA"/>
              </w:rPr>
            </w:pPr>
            <w:r w:rsidRPr="00473B94">
              <w:rPr>
                <w:lang w:bidi="ar-SA"/>
              </w:rPr>
              <w:t>Bill for your services</w:t>
            </w:r>
          </w:p>
          <w:p w14:paraId="5FA1F2DB" w14:textId="77777777" w:rsidR="00525BA6" w:rsidRPr="00473B94" w:rsidRDefault="00525BA6" w:rsidP="00525BA6">
            <w:pPr>
              <w:pStyle w:val="ListParagraph"/>
              <w:numPr>
                <w:ilvl w:val="0"/>
                <w:numId w:val="6"/>
              </w:numPr>
              <w:spacing w:after="0"/>
              <w:rPr>
                <w:lang w:bidi="ar-SA"/>
              </w:rPr>
            </w:pPr>
            <w:r w:rsidRPr="00473B94">
              <w:rPr>
                <w:lang w:bidi="ar-SA"/>
              </w:rPr>
              <w:t>Help with public health and safety issues</w:t>
            </w:r>
          </w:p>
          <w:p w14:paraId="62EEA5A8" w14:textId="77777777" w:rsidR="00525BA6" w:rsidRPr="00473B94" w:rsidRDefault="00525BA6" w:rsidP="00525BA6">
            <w:pPr>
              <w:pStyle w:val="ListParagraph"/>
              <w:numPr>
                <w:ilvl w:val="0"/>
                <w:numId w:val="6"/>
              </w:numPr>
              <w:spacing w:after="0"/>
              <w:rPr>
                <w:lang w:bidi="ar-SA"/>
              </w:rPr>
            </w:pPr>
            <w:r w:rsidRPr="00473B94">
              <w:rPr>
                <w:lang w:bidi="ar-SA"/>
              </w:rPr>
              <w:t>Do research</w:t>
            </w:r>
          </w:p>
          <w:p w14:paraId="7855FFA9" w14:textId="77777777" w:rsidR="00525BA6" w:rsidRPr="00473B94" w:rsidRDefault="00525BA6" w:rsidP="00525BA6">
            <w:pPr>
              <w:pStyle w:val="ListParagraph"/>
              <w:numPr>
                <w:ilvl w:val="0"/>
                <w:numId w:val="6"/>
              </w:numPr>
              <w:spacing w:after="0"/>
              <w:rPr>
                <w:lang w:bidi="ar-SA"/>
              </w:rPr>
            </w:pPr>
            <w:r w:rsidRPr="00473B94">
              <w:rPr>
                <w:lang w:bidi="ar-SA"/>
              </w:rPr>
              <w:t>Comply with the law</w:t>
            </w:r>
          </w:p>
          <w:p w14:paraId="163DEA3D" w14:textId="77777777" w:rsidR="00525BA6" w:rsidRPr="00473B94" w:rsidRDefault="00525BA6" w:rsidP="00525BA6">
            <w:pPr>
              <w:pStyle w:val="ListParagraph"/>
              <w:numPr>
                <w:ilvl w:val="0"/>
                <w:numId w:val="6"/>
              </w:numPr>
              <w:spacing w:after="0"/>
              <w:rPr>
                <w:lang w:bidi="ar-SA"/>
              </w:rPr>
            </w:pPr>
            <w:r w:rsidRPr="00473B94">
              <w:rPr>
                <w:lang w:bidi="ar-SA"/>
              </w:rPr>
              <w:t>Respond to organ and tissue donation requests</w:t>
            </w:r>
          </w:p>
          <w:p w14:paraId="604FD2BE" w14:textId="77777777" w:rsidR="00525BA6" w:rsidRPr="00473B94" w:rsidRDefault="00525BA6" w:rsidP="00525BA6">
            <w:pPr>
              <w:pStyle w:val="ListParagraph"/>
              <w:numPr>
                <w:ilvl w:val="0"/>
                <w:numId w:val="6"/>
              </w:numPr>
              <w:spacing w:after="0"/>
              <w:rPr>
                <w:lang w:bidi="ar-SA"/>
              </w:rPr>
            </w:pPr>
            <w:r w:rsidRPr="00473B94">
              <w:rPr>
                <w:lang w:bidi="ar-SA"/>
              </w:rPr>
              <w:t>Work with a medical examiner or funeral director</w:t>
            </w:r>
          </w:p>
          <w:p w14:paraId="71549FC8" w14:textId="77777777" w:rsidR="00525BA6" w:rsidRPr="00473B94" w:rsidRDefault="00525BA6" w:rsidP="00525BA6">
            <w:pPr>
              <w:pStyle w:val="ListParagraph"/>
              <w:numPr>
                <w:ilvl w:val="0"/>
                <w:numId w:val="6"/>
              </w:numPr>
              <w:spacing w:after="0"/>
              <w:rPr>
                <w:lang w:bidi="ar-SA"/>
              </w:rPr>
            </w:pPr>
            <w:r w:rsidRPr="00473B94">
              <w:rPr>
                <w:lang w:bidi="ar-SA"/>
              </w:rPr>
              <w:t>Address workers’ compensation, law enforcement, and other government requests</w:t>
            </w:r>
          </w:p>
          <w:p w14:paraId="5682B6EA" w14:textId="77777777" w:rsidR="00525BA6" w:rsidRPr="00473B94" w:rsidRDefault="00525BA6" w:rsidP="00525BA6">
            <w:pPr>
              <w:pStyle w:val="ListParagraph"/>
              <w:numPr>
                <w:ilvl w:val="0"/>
                <w:numId w:val="6"/>
              </w:numPr>
              <w:spacing w:after="0"/>
            </w:pPr>
            <w:r w:rsidRPr="00473B94">
              <w:rPr>
                <w:lang w:bidi="ar-SA"/>
              </w:rPr>
              <w:t>Respond to lawsuits and legal actions</w:t>
            </w:r>
          </w:p>
        </w:tc>
      </w:tr>
    </w:tbl>
    <w:p w14:paraId="4E2B0BB2" w14:textId="77777777" w:rsidR="00525BA6" w:rsidRDefault="00525BA6" w:rsidP="00525BA6">
      <w:pPr>
        <w:pStyle w:val="Heading1"/>
        <w:spacing w:after="120"/>
      </w:pPr>
      <w:r>
        <w:t>Your Rights</w:t>
      </w:r>
    </w:p>
    <w:p w14:paraId="646C8367" w14:textId="77777777" w:rsidR="00525BA6" w:rsidRDefault="00525BA6" w:rsidP="00525BA6">
      <w:r w:rsidRPr="00C25503">
        <w:rPr>
          <w:b/>
          <w:bCs/>
        </w:rPr>
        <w:t xml:space="preserve">When it comes to your health information, you have certain rights. </w:t>
      </w:r>
      <w:r w:rsidRPr="00C25503">
        <w:t>This section explains your rights and some of our responsibilities to help you.</w:t>
      </w:r>
    </w:p>
    <w:p w14:paraId="31F9FB28" w14:textId="77777777" w:rsidR="00525BA6" w:rsidRDefault="00525BA6" w:rsidP="00525BA6">
      <w:pPr>
        <w:pStyle w:val="Pa9"/>
        <w:spacing w:after="120"/>
        <w:rPr>
          <w:rFonts w:cs="Frutiger 45 Light"/>
          <w:b/>
          <w:bCs/>
          <w:color w:val="000000"/>
          <w:sz w:val="20"/>
          <w:szCs w:val="20"/>
        </w:rPr>
      </w:pPr>
      <w:r>
        <w:rPr>
          <w:rFonts w:cs="Frutiger 45 Light"/>
          <w:b/>
          <w:bCs/>
          <w:color w:val="000000"/>
          <w:sz w:val="20"/>
          <w:szCs w:val="20"/>
        </w:rPr>
        <w:t xml:space="preserve">Get an electronic or paper copy of your medical record </w:t>
      </w:r>
    </w:p>
    <w:p w14:paraId="5E250738" w14:textId="77777777" w:rsidR="00525BA6" w:rsidRPr="00237BF6" w:rsidRDefault="00525BA6" w:rsidP="00525BA6">
      <w:pPr>
        <w:pStyle w:val="ListParagraph"/>
        <w:numPr>
          <w:ilvl w:val="0"/>
          <w:numId w:val="6"/>
        </w:numPr>
        <w:rPr>
          <w:lang w:bidi="ar-SA"/>
        </w:rPr>
      </w:pPr>
      <w:r w:rsidRPr="00237BF6">
        <w:rPr>
          <w:lang w:bidi="ar-SA"/>
        </w:rPr>
        <w:t xml:space="preserve">You can ask to see or get an electronic or paper copy of your medical record and other health information we have about you. Ask us how to do this. </w:t>
      </w:r>
    </w:p>
    <w:p w14:paraId="4D92D971" w14:textId="77777777" w:rsidR="00525BA6" w:rsidRPr="00237BF6" w:rsidRDefault="00525BA6" w:rsidP="00525BA6">
      <w:pPr>
        <w:pStyle w:val="ListParagraph"/>
        <w:numPr>
          <w:ilvl w:val="0"/>
          <w:numId w:val="6"/>
        </w:numPr>
        <w:rPr>
          <w:lang w:bidi="ar-SA"/>
        </w:rPr>
      </w:pPr>
      <w:r w:rsidRPr="00237BF6">
        <w:rPr>
          <w:lang w:bidi="ar-SA"/>
        </w:rPr>
        <w:t>We will provide a copy or a summary of your health information, usually within 30 days of your request. We may charge a reasonable, cost-based fee.</w:t>
      </w:r>
    </w:p>
    <w:p w14:paraId="15ACA5AF" w14:textId="77777777" w:rsidR="00525BA6" w:rsidRDefault="00525BA6" w:rsidP="00525BA6">
      <w:pPr>
        <w:pStyle w:val="Pa9"/>
        <w:spacing w:after="120"/>
        <w:rPr>
          <w:rFonts w:cs="Frutiger 45 Light"/>
          <w:color w:val="000000"/>
          <w:sz w:val="20"/>
          <w:szCs w:val="20"/>
        </w:rPr>
      </w:pPr>
      <w:r>
        <w:rPr>
          <w:rFonts w:cs="Frutiger 45 Light"/>
          <w:b/>
          <w:bCs/>
          <w:color w:val="000000"/>
          <w:sz w:val="20"/>
          <w:szCs w:val="20"/>
        </w:rPr>
        <w:t>Ask us to correct your medical record</w:t>
      </w:r>
    </w:p>
    <w:p w14:paraId="1B5CF80D" w14:textId="77777777" w:rsidR="00525BA6" w:rsidRPr="00237BF6" w:rsidRDefault="00525BA6" w:rsidP="00525BA6">
      <w:pPr>
        <w:pStyle w:val="ListParagraph"/>
        <w:numPr>
          <w:ilvl w:val="0"/>
          <w:numId w:val="6"/>
        </w:numPr>
        <w:rPr>
          <w:lang w:bidi="ar-SA"/>
        </w:rPr>
      </w:pPr>
      <w:r w:rsidRPr="00237BF6">
        <w:rPr>
          <w:lang w:bidi="ar-SA"/>
        </w:rPr>
        <w:t>You can ask us to correct health information about you that you think is incorrect or incomplete. Ask us how to do this.</w:t>
      </w:r>
    </w:p>
    <w:p w14:paraId="58A4DD84" w14:textId="77777777" w:rsidR="00525BA6" w:rsidRPr="00237BF6" w:rsidRDefault="00525BA6" w:rsidP="00525BA6">
      <w:pPr>
        <w:pStyle w:val="ListParagraph"/>
        <w:numPr>
          <w:ilvl w:val="0"/>
          <w:numId w:val="6"/>
        </w:numPr>
        <w:rPr>
          <w:rFonts w:cs="Frutiger 45 Light"/>
          <w:b/>
          <w:color w:val="000000"/>
          <w:lang w:bidi="ar-SA"/>
        </w:rPr>
      </w:pPr>
      <w:r w:rsidRPr="00237BF6">
        <w:rPr>
          <w:lang w:bidi="ar-SA"/>
        </w:rPr>
        <w:t>We may say “no” to your request, but we’ll tell you why in writing within 60 days</w:t>
      </w:r>
      <w:r>
        <w:rPr>
          <w:lang w:bidi="ar-SA"/>
        </w:rPr>
        <w:t>.</w:t>
      </w:r>
    </w:p>
    <w:p w14:paraId="47D30624" w14:textId="77777777" w:rsidR="00525BA6" w:rsidRPr="00237BF6" w:rsidRDefault="00525BA6" w:rsidP="00525BA6">
      <w:pPr>
        <w:rPr>
          <w:rFonts w:cs="Frutiger 45 Light"/>
          <w:b/>
          <w:color w:val="000000"/>
        </w:rPr>
      </w:pPr>
      <w:r w:rsidRPr="00237BF6">
        <w:rPr>
          <w:rFonts w:cs="Frutiger 45 Light"/>
          <w:b/>
          <w:color w:val="000000"/>
        </w:rPr>
        <w:t>Request confidential communications</w:t>
      </w:r>
    </w:p>
    <w:p w14:paraId="059F7038" w14:textId="77777777" w:rsidR="00525BA6" w:rsidRPr="00237BF6" w:rsidRDefault="00525BA6" w:rsidP="00525BA6">
      <w:pPr>
        <w:pStyle w:val="ListParagraph"/>
        <w:numPr>
          <w:ilvl w:val="0"/>
          <w:numId w:val="1"/>
        </w:numPr>
        <w:rPr>
          <w:rFonts w:cs="Frutiger 45 Light"/>
          <w:color w:val="000000"/>
          <w:lang w:bidi="ar-SA"/>
        </w:rPr>
      </w:pPr>
      <w:r w:rsidRPr="00237BF6">
        <w:rPr>
          <w:rFonts w:cs="Frutiger 45 Light"/>
          <w:color w:val="000000"/>
          <w:lang w:bidi="ar-SA"/>
        </w:rPr>
        <w:t xml:space="preserve">You can ask us to contact you in a specific way (for example, home or office phone) or to send mail to a different address. </w:t>
      </w:r>
    </w:p>
    <w:p w14:paraId="50A0BF5A" w14:textId="77777777" w:rsidR="00525BA6" w:rsidRPr="00237BF6" w:rsidRDefault="00525BA6" w:rsidP="00525BA6">
      <w:pPr>
        <w:pStyle w:val="ListParagraph"/>
        <w:numPr>
          <w:ilvl w:val="0"/>
          <w:numId w:val="1"/>
        </w:numPr>
        <w:rPr>
          <w:rFonts w:cs="Frutiger 45 Light"/>
          <w:color w:val="000000"/>
          <w:lang w:bidi="ar-SA"/>
        </w:rPr>
      </w:pPr>
      <w:r w:rsidRPr="00237BF6">
        <w:rPr>
          <w:rFonts w:cs="Frutiger 45 Light"/>
          <w:color w:val="000000"/>
          <w:lang w:bidi="ar-SA"/>
        </w:rPr>
        <w:t>We will say “yes” to all reasonable requests.</w:t>
      </w:r>
    </w:p>
    <w:p w14:paraId="41D9C393" w14:textId="77777777" w:rsidR="00525BA6" w:rsidRPr="00F33D70" w:rsidRDefault="00525BA6" w:rsidP="00525BA6">
      <w:pPr>
        <w:rPr>
          <w:rFonts w:cs="Frutiger 45 Light"/>
          <w:b/>
          <w:color w:val="000000"/>
        </w:rPr>
      </w:pPr>
      <w:r w:rsidRPr="00F33D70">
        <w:rPr>
          <w:rFonts w:cs="Frutiger 45 Light"/>
          <w:b/>
          <w:color w:val="000000"/>
        </w:rPr>
        <w:t>Ask us to limit what we use or share</w:t>
      </w:r>
    </w:p>
    <w:p w14:paraId="5A30BD1C" w14:textId="77777777" w:rsidR="00525BA6" w:rsidRPr="00237BF6" w:rsidRDefault="00525BA6" w:rsidP="00525BA6">
      <w:pPr>
        <w:pStyle w:val="ListParagraph"/>
        <w:numPr>
          <w:ilvl w:val="0"/>
          <w:numId w:val="1"/>
        </w:numPr>
        <w:rPr>
          <w:rFonts w:cs="Frutiger 45 Light"/>
          <w:color w:val="000000"/>
          <w:lang w:bidi="ar-SA"/>
        </w:rPr>
      </w:pPr>
      <w:r w:rsidRPr="00237BF6">
        <w:rPr>
          <w:rFonts w:cs="Frutiger 45 Light"/>
          <w:color w:val="000000"/>
          <w:lang w:bidi="ar-SA"/>
        </w:rPr>
        <w:t>You can ask us not to use or share certain health information for treatment, payment, or our operations. We are not required to agree to your request, and we may say “no” if it would affect your care.</w:t>
      </w:r>
    </w:p>
    <w:p w14:paraId="1AD3CBCB" w14:textId="77777777" w:rsidR="00525BA6" w:rsidRPr="00237BF6" w:rsidRDefault="00525BA6" w:rsidP="00525BA6">
      <w:pPr>
        <w:pStyle w:val="ListParagraph"/>
        <w:numPr>
          <w:ilvl w:val="0"/>
          <w:numId w:val="1"/>
        </w:numPr>
        <w:rPr>
          <w:rFonts w:cs="Frutiger 45 Light"/>
          <w:color w:val="000000"/>
          <w:lang w:bidi="ar-SA"/>
        </w:rPr>
      </w:pPr>
      <w:r w:rsidRPr="00237BF6">
        <w:rPr>
          <w:rFonts w:cs="Frutiger 45 Light"/>
          <w:color w:val="000000"/>
          <w:lang w:bidi="ar-SA"/>
        </w:rPr>
        <w:t>If you pay for a service or health care item out-of-pocket in full, you can ask us not to share that information for the purpose of payment or our operations with your health insurer. We will say “yes” unless a law requires us to share that information.</w:t>
      </w:r>
    </w:p>
    <w:p w14:paraId="4A3DDE72" w14:textId="77777777" w:rsidR="00525BA6" w:rsidRPr="00F33D70" w:rsidRDefault="00525BA6" w:rsidP="00525BA6">
      <w:pPr>
        <w:rPr>
          <w:rFonts w:cs="Frutiger 45 Light"/>
          <w:b/>
          <w:color w:val="000000"/>
        </w:rPr>
      </w:pPr>
      <w:r w:rsidRPr="00F33D70">
        <w:rPr>
          <w:rFonts w:cs="Frutiger 45 Light"/>
          <w:b/>
          <w:color w:val="000000"/>
        </w:rPr>
        <w:lastRenderedPageBreak/>
        <w:t>Get a list of those with whom we’ve shared information</w:t>
      </w:r>
    </w:p>
    <w:p w14:paraId="428BA1FE" w14:textId="77777777" w:rsidR="00525BA6" w:rsidRPr="00237BF6" w:rsidRDefault="00525BA6" w:rsidP="00525BA6">
      <w:pPr>
        <w:pStyle w:val="ListParagraph"/>
        <w:numPr>
          <w:ilvl w:val="0"/>
          <w:numId w:val="1"/>
        </w:numPr>
        <w:rPr>
          <w:rFonts w:cs="Frutiger 45 Light"/>
          <w:color w:val="000000"/>
          <w:lang w:bidi="ar-SA"/>
        </w:rPr>
      </w:pPr>
      <w:r w:rsidRPr="00237BF6">
        <w:rPr>
          <w:rFonts w:cs="Frutiger 45 Light"/>
          <w:color w:val="000000"/>
          <w:lang w:bidi="ar-SA"/>
        </w:rPr>
        <w:t>You can ask for a list (accounting) of the times we’ve shared your health information for six years prior to the date you ask, who we shared it with, and why.</w:t>
      </w:r>
    </w:p>
    <w:p w14:paraId="01D25A4E" w14:textId="77777777" w:rsidR="00525BA6" w:rsidRPr="00237BF6" w:rsidRDefault="00525BA6" w:rsidP="00525BA6">
      <w:pPr>
        <w:pStyle w:val="ListParagraph"/>
        <w:numPr>
          <w:ilvl w:val="0"/>
          <w:numId w:val="1"/>
        </w:numPr>
        <w:rPr>
          <w:rFonts w:cs="Frutiger 45 Light"/>
          <w:color w:val="000000"/>
          <w:lang w:bidi="ar-SA"/>
        </w:rPr>
      </w:pPr>
      <w:r w:rsidRPr="00237BF6">
        <w:rPr>
          <w:rFonts w:cs="Frutiger 45 Light"/>
          <w:color w:val="000000"/>
          <w:lang w:bidi="ar-SA"/>
        </w:rPr>
        <w:t>We will include all the disclosures except for those about treatment, payment, and health care operations, and certain other disclosures (such as any you asked us to make). We’ll provide one accounting a year for free but will charge a reasonable, cost-based fee if you ask for another one within 12 months.</w:t>
      </w:r>
    </w:p>
    <w:p w14:paraId="7DDF0B51" w14:textId="77777777" w:rsidR="00525BA6" w:rsidRPr="00F33D70" w:rsidRDefault="00525BA6" w:rsidP="00525BA6">
      <w:pPr>
        <w:rPr>
          <w:rFonts w:cs="Frutiger 45 Light"/>
          <w:b/>
          <w:color w:val="000000"/>
        </w:rPr>
      </w:pPr>
      <w:r w:rsidRPr="00F33D70">
        <w:rPr>
          <w:rFonts w:cs="Frutiger 45 Light"/>
          <w:b/>
          <w:color w:val="000000"/>
        </w:rPr>
        <w:t>Get a copy of this privacy notice</w:t>
      </w:r>
    </w:p>
    <w:p w14:paraId="70C23057" w14:textId="77777777" w:rsidR="00525BA6" w:rsidRPr="00F33D70" w:rsidRDefault="00525BA6" w:rsidP="00525BA6">
      <w:pPr>
        <w:rPr>
          <w:rFonts w:cs="Frutiger 45 Light"/>
          <w:color w:val="000000"/>
        </w:rPr>
      </w:pPr>
      <w:r w:rsidRPr="00F33D70">
        <w:rPr>
          <w:rFonts w:cs="Frutiger 45 Light"/>
          <w:color w:val="000000"/>
        </w:rPr>
        <w:t>You can ask for a paper copy of this notice at any time, even if you have agreed to receive the notice electronically. We will provide you with a paper copy promptly.</w:t>
      </w:r>
    </w:p>
    <w:p w14:paraId="64C56B92" w14:textId="77777777" w:rsidR="00525BA6" w:rsidRPr="00F33D70" w:rsidRDefault="00525BA6" w:rsidP="00525BA6">
      <w:pPr>
        <w:rPr>
          <w:rFonts w:cs="Frutiger 45 Light"/>
          <w:b/>
          <w:color w:val="000000"/>
        </w:rPr>
      </w:pPr>
      <w:r w:rsidRPr="00F33D70">
        <w:rPr>
          <w:rFonts w:cs="Frutiger 45 Light"/>
          <w:b/>
          <w:color w:val="000000"/>
        </w:rPr>
        <w:t>Choose someone to act for you</w:t>
      </w:r>
    </w:p>
    <w:p w14:paraId="04BCA486" w14:textId="77777777" w:rsidR="00525BA6" w:rsidRPr="00F33D70" w:rsidRDefault="00525BA6" w:rsidP="00525BA6">
      <w:pPr>
        <w:pStyle w:val="ListParagraph"/>
        <w:numPr>
          <w:ilvl w:val="0"/>
          <w:numId w:val="1"/>
        </w:numPr>
        <w:rPr>
          <w:rFonts w:cs="Frutiger 45 Light"/>
          <w:color w:val="000000"/>
          <w:lang w:bidi="ar-SA"/>
        </w:rPr>
      </w:pPr>
      <w:r w:rsidRPr="00F33D70">
        <w:rPr>
          <w:rFonts w:cs="Frutiger 45 Light"/>
          <w:color w:val="000000"/>
          <w:lang w:bidi="ar-SA"/>
        </w:rPr>
        <w:t>If you have given someone medical power of attorney or if someone is your legal guardian, that person can exercise your rights and make choices about your health information.</w:t>
      </w:r>
    </w:p>
    <w:p w14:paraId="54004C0C" w14:textId="77777777" w:rsidR="00525BA6" w:rsidRPr="00F33D70" w:rsidRDefault="00525BA6" w:rsidP="00525BA6">
      <w:pPr>
        <w:pStyle w:val="ListParagraph"/>
        <w:numPr>
          <w:ilvl w:val="0"/>
          <w:numId w:val="1"/>
        </w:numPr>
        <w:rPr>
          <w:rFonts w:cs="Frutiger 45 Light"/>
          <w:color w:val="000000"/>
          <w:lang w:bidi="ar-SA"/>
        </w:rPr>
      </w:pPr>
      <w:r w:rsidRPr="00F33D70">
        <w:rPr>
          <w:rFonts w:cs="Frutiger 45 Light"/>
          <w:color w:val="000000"/>
          <w:lang w:bidi="ar-SA"/>
        </w:rPr>
        <w:t>We will make sure the person has this authority and can act for you before we take any action.</w:t>
      </w:r>
    </w:p>
    <w:p w14:paraId="2A723803" w14:textId="77777777" w:rsidR="00525BA6" w:rsidRPr="00F33D70" w:rsidRDefault="00525BA6" w:rsidP="00525BA6">
      <w:pPr>
        <w:rPr>
          <w:rFonts w:cs="Frutiger 45 Light"/>
          <w:b/>
          <w:bCs/>
          <w:color w:val="000000"/>
        </w:rPr>
      </w:pPr>
      <w:r w:rsidRPr="00F33D70">
        <w:rPr>
          <w:rFonts w:cs="Frutiger 45 Light"/>
          <w:b/>
          <w:bCs/>
          <w:color w:val="000000"/>
        </w:rPr>
        <w:t>File a complaint if you feel your rights are violated</w:t>
      </w:r>
    </w:p>
    <w:p w14:paraId="7ADB81C9" w14:textId="77777777" w:rsidR="00525BA6" w:rsidRPr="00F33D70" w:rsidRDefault="00525BA6" w:rsidP="00525BA6">
      <w:pPr>
        <w:pStyle w:val="ListParagraph"/>
        <w:numPr>
          <w:ilvl w:val="0"/>
          <w:numId w:val="2"/>
        </w:numPr>
        <w:rPr>
          <w:rFonts w:cs="Frutiger 45 Light"/>
          <w:color w:val="000000"/>
          <w:lang w:bidi="ar-SA"/>
        </w:rPr>
      </w:pPr>
      <w:r w:rsidRPr="00F33D70">
        <w:rPr>
          <w:rFonts w:cs="Frutiger 45 Light"/>
          <w:color w:val="000000"/>
          <w:lang w:bidi="ar-SA"/>
        </w:rPr>
        <w:t>You can complain if you feel we have violated your rights by contacting us using the information on page 1.</w:t>
      </w:r>
    </w:p>
    <w:p w14:paraId="520EECC9" w14:textId="77777777" w:rsidR="00525BA6" w:rsidRPr="00F33D70" w:rsidRDefault="00525BA6" w:rsidP="00525BA6">
      <w:pPr>
        <w:pStyle w:val="ListParagraph"/>
        <w:numPr>
          <w:ilvl w:val="0"/>
          <w:numId w:val="2"/>
        </w:numPr>
        <w:rPr>
          <w:rFonts w:cs="Frutiger 45 Light"/>
          <w:color w:val="000000"/>
          <w:lang w:bidi="ar-SA"/>
        </w:rPr>
      </w:pPr>
      <w:r w:rsidRPr="00F33D70">
        <w:rPr>
          <w:rFonts w:cs="Frutiger 45 Light"/>
          <w:color w:val="000000"/>
          <w:lang w:bidi="ar-SA"/>
        </w:rPr>
        <w:t xml:space="preserve">You can file a complaint with the U.S. Department of Health and Human Services Office for Civil Rights by sending a letter to 200 Independence Avenue, S.W., Washington, D.C. 20201, calling 1-877-696-6775, or visiting </w:t>
      </w:r>
      <w:r w:rsidRPr="00F33D70">
        <w:rPr>
          <w:rFonts w:cs="Frutiger 45 Light"/>
          <w:b/>
          <w:bCs/>
          <w:color w:val="000000"/>
          <w:lang w:bidi="ar-SA"/>
        </w:rPr>
        <w:t>www.hhs.gov/ocr/privacy/hipaa/complaints/.</w:t>
      </w:r>
    </w:p>
    <w:p w14:paraId="219EC319" w14:textId="77777777" w:rsidR="00525BA6" w:rsidRDefault="00525BA6" w:rsidP="00525BA6">
      <w:pPr>
        <w:pStyle w:val="ListParagraph"/>
        <w:numPr>
          <w:ilvl w:val="0"/>
          <w:numId w:val="2"/>
        </w:numPr>
        <w:autoSpaceDE w:val="0"/>
        <w:autoSpaceDN w:val="0"/>
        <w:adjustRightInd w:val="0"/>
        <w:spacing w:after="100" w:line="211" w:lineRule="atLeast"/>
        <w:rPr>
          <w:rFonts w:cs="Frutiger 45 Light"/>
          <w:color w:val="000000"/>
          <w:lang w:bidi="ar-SA"/>
        </w:rPr>
      </w:pPr>
      <w:r w:rsidRPr="00F33D70">
        <w:rPr>
          <w:rFonts w:cs="Frutiger 45 Light"/>
          <w:color w:val="000000"/>
          <w:lang w:bidi="ar-SA"/>
        </w:rPr>
        <w:t>We will not retaliate against you for filing a complaint.</w:t>
      </w:r>
    </w:p>
    <w:p w14:paraId="62AF5505" w14:textId="77777777" w:rsidR="00525BA6" w:rsidRDefault="00525BA6" w:rsidP="00525BA6">
      <w:pPr>
        <w:autoSpaceDE w:val="0"/>
        <w:autoSpaceDN w:val="0"/>
        <w:adjustRightInd w:val="0"/>
        <w:spacing w:after="100" w:line="211" w:lineRule="atLeast"/>
        <w:rPr>
          <w:rFonts w:cs="Frutiger 45 Light"/>
          <w:color w:val="000000"/>
        </w:rPr>
      </w:pPr>
    </w:p>
    <w:p w14:paraId="7B5D90D5" w14:textId="77777777" w:rsidR="00525BA6" w:rsidRDefault="00525BA6" w:rsidP="00525BA6">
      <w:pPr>
        <w:pStyle w:val="Heading1"/>
        <w:spacing w:after="120"/>
      </w:pPr>
      <w:r>
        <w:t>Your Choices</w:t>
      </w:r>
    </w:p>
    <w:p w14:paraId="4F8A2A6C" w14:textId="77777777" w:rsidR="00525BA6" w:rsidRPr="00F33D70" w:rsidRDefault="00525BA6" w:rsidP="00525BA6">
      <w:r w:rsidRPr="00F33D70">
        <w:rPr>
          <w:b/>
          <w:bCs/>
        </w:rPr>
        <w:t xml:space="preserve">For certain health information, you can tell us your choices about what we share. </w:t>
      </w:r>
      <w:r w:rsidRPr="00F33D70">
        <w:t>If you have a clear preference for how we share your information in the situations described below, talk to us. Tell us what you want us to do, and we will follow your instructions.</w:t>
      </w:r>
    </w:p>
    <w:p w14:paraId="028A5292" w14:textId="77777777" w:rsidR="00525BA6" w:rsidRDefault="00525BA6" w:rsidP="00525BA6">
      <w:r w:rsidRPr="00F33D70">
        <w:t>In these cases, you have both the right and choice to tell us to:</w:t>
      </w:r>
    </w:p>
    <w:p w14:paraId="0F8E5CA5" w14:textId="77777777" w:rsidR="00525BA6" w:rsidRPr="00237BF6" w:rsidRDefault="00525BA6" w:rsidP="00525BA6">
      <w:pPr>
        <w:pStyle w:val="ListParagraph"/>
        <w:numPr>
          <w:ilvl w:val="0"/>
          <w:numId w:val="2"/>
        </w:numPr>
        <w:rPr>
          <w:rFonts w:cs="Frutiger 45 Light"/>
          <w:color w:val="000000"/>
          <w:lang w:bidi="ar-SA"/>
        </w:rPr>
      </w:pPr>
      <w:r w:rsidRPr="005A2112">
        <w:rPr>
          <w:rFonts w:cs="Frutiger 45 Light"/>
          <w:color w:val="000000"/>
          <w:lang w:bidi="ar-SA"/>
        </w:rPr>
        <w:t>Share information with your family, close friends, or others involved in your care</w:t>
      </w:r>
    </w:p>
    <w:p w14:paraId="6384E2DC" w14:textId="77777777" w:rsidR="00525BA6" w:rsidRPr="00237BF6" w:rsidRDefault="00525BA6" w:rsidP="00525BA6">
      <w:pPr>
        <w:pStyle w:val="ListParagraph"/>
        <w:numPr>
          <w:ilvl w:val="0"/>
          <w:numId w:val="2"/>
        </w:numPr>
        <w:rPr>
          <w:rFonts w:cs="Frutiger 45 Light"/>
          <w:color w:val="000000"/>
          <w:lang w:bidi="ar-SA"/>
        </w:rPr>
      </w:pPr>
      <w:r w:rsidRPr="005A2112">
        <w:rPr>
          <w:rFonts w:cs="Frutiger 45 Light"/>
          <w:color w:val="000000"/>
          <w:lang w:bidi="ar-SA"/>
        </w:rPr>
        <w:t>Share information in a disaster relief situation</w:t>
      </w:r>
    </w:p>
    <w:p w14:paraId="7BFFF63F" w14:textId="77777777" w:rsidR="00525BA6" w:rsidRPr="00237BF6" w:rsidRDefault="00525BA6" w:rsidP="00525BA6">
      <w:pPr>
        <w:pStyle w:val="ListParagraph"/>
        <w:numPr>
          <w:ilvl w:val="0"/>
          <w:numId w:val="2"/>
        </w:numPr>
        <w:rPr>
          <w:rFonts w:cs="Frutiger 45 Light"/>
          <w:color w:val="000000"/>
          <w:lang w:bidi="ar-SA"/>
        </w:rPr>
      </w:pPr>
      <w:r w:rsidRPr="005A2112">
        <w:rPr>
          <w:rFonts w:cs="Frutiger 45 Light"/>
          <w:color w:val="000000"/>
          <w:lang w:bidi="ar-SA"/>
        </w:rPr>
        <w:t>Include your information in a hospital directory</w:t>
      </w:r>
    </w:p>
    <w:p w14:paraId="2596D768" w14:textId="77777777" w:rsidR="00525BA6" w:rsidRPr="005A2112" w:rsidRDefault="00525BA6" w:rsidP="00525BA6">
      <w:pPr>
        <w:ind w:left="360"/>
        <w:rPr>
          <w:rFonts w:cs="Frutiger 45 Light"/>
          <w:i/>
          <w:iCs/>
          <w:color w:val="000000"/>
        </w:rPr>
      </w:pPr>
      <w:r w:rsidRPr="005A2112">
        <w:rPr>
          <w:rFonts w:cs="Frutiger 45 Light"/>
          <w:i/>
          <w:iCs/>
          <w:color w:val="000000"/>
        </w:rPr>
        <w:t>If you are not able to tell us your preference, for example if you are unconscious, we may go ahead and share your information if we believe it is in your best interest. We may also share your information when needed to lessen a serious and imminent threat to health or safety.</w:t>
      </w:r>
    </w:p>
    <w:p w14:paraId="26D288D3" w14:textId="77777777" w:rsidR="00525BA6" w:rsidRPr="005A2112" w:rsidRDefault="00525BA6" w:rsidP="00525BA6">
      <w:pPr>
        <w:rPr>
          <w:rFonts w:cs="Frutiger 45 Light"/>
          <w:color w:val="000000"/>
        </w:rPr>
      </w:pPr>
      <w:r w:rsidRPr="005A2112">
        <w:rPr>
          <w:rFonts w:cs="Frutiger 45 Light"/>
          <w:color w:val="000000"/>
        </w:rPr>
        <w:t>In these cases we never share your information unless you give us written permission:</w:t>
      </w:r>
    </w:p>
    <w:p w14:paraId="75D7CA89" w14:textId="77777777" w:rsidR="00525BA6" w:rsidRPr="005A2112" w:rsidRDefault="00525BA6" w:rsidP="00525BA6">
      <w:pPr>
        <w:pStyle w:val="ListParagraph"/>
        <w:numPr>
          <w:ilvl w:val="0"/>
          <w:numId w:val="2"/>
        </w:numPr>
        <w:rPr>
          <w:rFonts w:cs="Frutiger 45 Light"/>
          <w:color w:val="000000"/>
          <w:lang w:bidi="ar-SA"/>
        </w:rPr>
      </w:pPr>
      <w:r w:rsidRPr="005A2112">
        <w:rPr>
          <w:rFonts w:cs="Frutiger 45 Light"/>
          <w:color w:val="000000"/>
          <w:lang w:bidi="ar-SA"/>
        </w:rPr>
        <w:lastRenderedPageBreak/>
        <w:t>Marketing purposes</w:t>
      </w:r>
    </w:p>
    <w:p w14:paraId="7281D956" w14:textId="77777777" w:rsidR="00525BA6" w:rsidRPr="005A2112" w:rsidRDefault="00525BA6" w:rsidP="00525BA6">
      <w:pPr>
        <w:pStyle w:val="ListParagraph"/>
        <w:numPr>
          <w:ilvl w:val="0"/>
          <w:numId w:val="2"/>
        </w:numPr>
        <w:rPr>
          <w:rFonts w:cs="Frutiger 45 Light"/>
          <w:color w:val="000000"/>
          <w:lang w:bidi="ar-SA"/>
        </w:rPr>
      </w:pPr>
      <w:r w:rsidRPr="005A2112">
        <w:rPr>
          <w:rFonts w:cs="Frutiger 45 Light"/>
          <w:color w:val="000000"/>
          <w:lang w:bidi="ar-SA"/>
        </w:rPr>
        <w:t>Sale of your information</w:t>
      </w:r>
    </w:p>
    <w:p w14:paraId="7A7BA3E9" w14:textId="77777777" w:rsidR="00525BA6" w:rsidRPr="005A2112" w:rsidRDefault="00525BA6" w:rsidP="00525BA6">
      <w:pPr>
        <w:pStyle w:val="ListParagraph"/>
        <w:numPr>
          <w:ilvl w:val="0"/>
          <w:numId w:val="2"/>
        </w:numPr>
        <w:rPr>
          <w:rFonts w:cs="Frutiger 45 Light"/>
          <w:color w:val="000000"/>
          <w:lang w:bidi="ar-SA"/>
        </w:rPr>
      </w:pPr>
      <w:r w:rsidRPr="005A2112">
        <w:rPr>
          <w:rFonts w:cs="Frutiger 45 Light"/>
          <w:color w:val="000000"/>
          <w:lang w:bidi="ar-SA"/>
        </w:rPr>
        <w:t>Most sharing of psychotherapy notes</w:t>
      </w:r>
    </w:p>
    <w:p w14:paraId="744C2298" w14:textId="77777777" w:rsidR="00525BA6" w:rsidRPr="005A2112" w:rsidRDefault="00525BA6" w:rsidP="00525BA6">
      <w:pPr>
        <w:rPr>
          <w:rFonts w:cs="Frutiger 45 Light"/>
          <w:color w:val="000000"/>
        </w:rPr>
      </w:pPr>
      <w:r w:rsidRPr="005A2112">
        <w:rPr>
          <w:rFonts w:cs="Frutiger 45 Light"/>
          <w:color w:val="000000"/>
        </w:rPr>
        <w:t>In the case of fundraising:</w:t>
      </w:r>
    </w:p>
    <w:p w14:paraId="27D8124A" w14:textId="77777777" w:rsidR="00525BA6" w:rsidRDefault="00525BA6" w:rsidP="00525BA6">
      <w:pPr>
        <w:pStyle w:val="ListParagraph"/>
        <w:numPr>
          <w:ilvl w:val="0"/>
          <w:numId w:val="2"/>
        </w:numPr>
        <w:rPr>
          <w:rFonts w:cs="Frutiger 45 Light"/>
          <w:color w:val="000000"/>
          <w:lang w:bidi="ar-SA"/>
        </w:rPr>
      </w:pPr>
      <w:r w:rsidRPr="005A2112">
        <w:rPr>
          <w:rFonts w:cs="Frutiger 45 Light"/>
          <w:color w:val="000000"/>
          <w:lang w:bidi="ar-SA"/>
        </w:rPr>
        <w:t>We may contact you for fundraising efforts, but you can tell us not to contact you again.</w:t>
      </w:r>
    </w:p>
    <w:p w14:paraId="2742581B" w14:textId="77777777" w:rsidR="00525BA6" w:rsidRPr="005A2112" w:rsidRDefault="00525BA6" w:rsidP="00525BA6">
      <w:pPr>
        <w:rPr>
          <w:rFonts w:cs="Frutiger 45 Light"/>
          <w:color w:val="000000"/>
        </w:rPr>
      </w:pPr>
    </w:p>
    <w:p w14:paraId="373AD8A1" w14:textId="77777777" w:rsidR="00525BA6" w:rsidRDefault="00525BA6" w:rsidP="00525BA6">
      <w:pPr>
        <w:pStyle w:val="Heading1"/>
        <w:spacing w:after="120"/>
      </w:pPr>
      <w:r>
        <w:t>Our Uses and Disclosures</w:t>
      </w:r>
    </w:p>
    <w:p w14:paraId="679563A4" w14:textId="77777777" w:rsidR="00525BA6" w:rsidRDefault="00525BA6" w:rsidP="00525BA6">
      <w:pPr>
        <w:pStyle w:val="Heading2"/>
      </w:pPr>
      <w:r w:rsidRPr="00F33D70">
        <w:t xml:space="preserve">How do we typically use or share your health information? </w:t>
      </w:r>
    </w:p>
    <w:p w14:paraId="691C6B88" w14:textId="77777777" w:rsidR="00525BA6" w:rsidRDefault="00525BA6" w:rsidP="00525BA6">
      <w:r w:rsidRPr="00F33D70">
        <w:t>We typically use or share your health information in the following ways.</w:t>
      </w:r>
    </w:p>
    <w:p w14:paraId="02564243" w14:textId="77777777" w:rsidR="00525BA6" w:rsidRPr="005B7C3A" w:rsidRDefault="00525BA6" w:rsidP="00525BA6">
      <w:pPr>
        <w:rPr>
          <w:b/>
        </w:rPr>
      </w:pPr>
      <w:r>
        <w:rPr>
          <w:b/>
        </w:rPr>
        <w:t>Treat you</w:t>
      </w:r>
    </w:p>
    <w:p w14:paraId="4238AF80" w14:textId="77777777" w:rsidR="00525BA6" w:rsidRPr="005A2112" w:rsidRDefault="00525BA6" w:rsidP="00525BA6">
      <w:pPr>
        <w:ind w:firstLine="360"/>
      </w:pPr>
      <w:r w:rsidRPr="005A2112">
        <w:t>We can use your health information and share it with other professionals who are treating you.</w:t>
      </w:r>
    </w:p>
    <w:p w14:paraId="13B18CF5" w14:textId="77777777" w:rsidR="00525BA6" w:rsidRDefault="00525BA6" w:rsidP="00525BA6">
      <w:pPr>
        <w:autoSpaceDE w:val="0"/>
        <w:autoSpaceDN w:val="0"/>
        <w:adjustRightInd w:val="0"/>
        <w:spacing w:after="0" w:line="221" w:lineRule="atLeast"/>
        <w:ind w:left="360"/>
        <w:rPr>
          <w:rFonts w:cs="Frutiger 45 Light"/>
          <w:color w:val="000000"/>
        </w:rPr>
      </w:pPr>
      <w:r w:rsidRPr="005A2112">
        <w:rPr>
          <w:i/>
          <w:iCs/>
        </w:rPr>
        <w:t xml:space="preserve">Example: </w:t>
      </w:r>
      <w:r w:rsidRPr="005A2112">
        <w:rPr>
          <w:rFonts w:cs="Frutiger 45 Light"/>
          <w:i/>
          <w:iCs/>
          <w:color w:val="000000"/>
        </w:rPr>
        <w:t>A doctor treating you for an injury asks another doctor about your overall health condition.</w:t>
      </w:r>
    </w:p>
    <w:p w14:paraId="1D795A1D" w14:textId="77777777" w:rsidR="00525BA6" w:rsidRPr="005A2112" w:rsidRDefault="00525BA6" w:rsidP="00525BA6">
      <w:pPr>
        <w:autoSpaceDE w:val="0"/>
        <w:autoSpaceDN w:val="0"/>
        <w:adjustRightInd w:val="0"/>
        <w:spacing w:after="0" w:line="221" w:lineRule="atLeast"/>
        <w:ind w:left="360"/>
        <w:rPr>
          <w:rFonts w:cs="Frutiger 45 Light"/>
          <w:color w:val="000000"/>
        </w:rPr>
      </w:pPr>
    </w:p>
    <w:p w14:paraId="5382CC79" w14:textId="77777777" w:rsidR="00525BA6" w:rsidRPr="00EF0545" w:rsidRDefault="00525BA6" w:rsidP="00525BA6">
      <w:pPr>
        <w:rPr>
          <w:b/>
        </w:rPr>
      </w:pPr>
      <w:r w:rsidRPr="00EF0545">
        <w:rPr>
          <w:b/>
        </w:rPr>
        <w:t>Run our organization</w:t>
      </w:r>
    </w:p>
    <w:p w14:paraId="5BEB11CD" w14:textId="77777777" w:rsidR="00525BA6" w:rsidRPr="005A2112" w:rsidRDefault="00525BA6" w:rsidP="00525BA6">
      <w:pPr>
        <w:ind w:left="360"/>
      </w:pPr>
      <w:r w:rsidRPr="005A2112">
        <w:t>We can use and share your health information to run our practice, improve your care, and contact you when necessary.</w:t>
      </w:r>
    </w:p>
    <w:p w14:paraId="6416C920" w14:textId="77777777" w:rsidR="00525BA6" w:rsidRPr="005A2112" w:rsidRDefault="00525BA6" w:rsidP="00525BA6">
      <w:pPr>
        <w:pStyle w:val="Pa5"/>
        <w:ind w:left="360"/>
        <w:rPr>
          <w:rFonts w:ascii="Calibri" w:hAnsi="Calibri"/>
          <w:i/>
          <w:iCs/>
          <w:sz w:val="22"/>
          <w:szCs w:val="22"/>
          <w:lang w:bidi="ar-SA"/>
        </w:rPr>
      </w:pPr>
      <w:r w:rsidRPr="005A2112">
        <w:rPr>
          <w:rFonts w:ascii="Calibri" w:hAnsi="Calibri"/>
          <w:i/>
          <w:iCs/>
          <w:sz w:val="22"/>
          <w:szCs w:val="22"/>
          <w:lang w:bidi="ar-SA"/>
        </w:rPr>
        <w:t xml:space="preserve">Example: We use health information about you to manage your treatment and services. </w:t>
      </w:r>
    </w:p>
    <w:p w14:paraId="592EC0CB" w14:textId="77777777" w:rsidR="00525BA6" w:rsidRDefault="00525BA6" w:rsidP="00525BA6">
      <w:pPr>
        <w:ind w:left="360"/>
        <w:rPr>
          <w:b/>
        </w:rPr>
      </w:pPr>
    </w:p>
    <w:p w14:paraId="71A7025C" w14:textId="77777777" w:rsidR="00525BA6" w:rsidRPr="005A2112" w:rsidRDefault="00525BA6" w:rsidP="00525BA6">
      <w:pPr>
        <w:rPr>
          <w:b/>
        </w:rPr>
      </w:pPr>
      <w:r w:rsidRPr="005A2112">
        <w:rPr>
          <w:b/>
        </w:rPr>
        <w:t>Bill for your services</w:t>
      </w:r>
    </w:p>
    <w:p w14:paraId="2F1282BA" w14:textId="77777777" w:rsidR="00525BA6" w:rsidRDefault="00525BA6" w:rsidP="00525BA6">
      <w:pPr>
        <w:autoSpaceDE w:val="0"/>
        <w:autoSpaceDN w:val="0"/>
        <w:adjustRightInd w:val="0"/>
        <w:spacing w:after="0" w:line="221" w:lineRule="atLeast"/>
        <w:ind w:left="360"/>
        <w:rPr>
          <w:rFonts w:ascii="Frutiger 45 Light" w:hAnsi="Frutiger 45 Light" w:cs="Frutiger 45 Light"/>
          <w:color w:val="000000"/>
          <w:sz w:val="20"/>
        </w:rPr>
      </w:pPr>
      <w:r w:rsidRPr="005A2112">
        <w:rPr>
          <w:rFonts w:ascii="Frutiger 45 Light" w:hAnsi="Frutiger 45 Light" w:cs="Frutiger 45 Light"/>
          <w:color w:val="000000"/>
          <w:sz w:val="20"/>
        </w:rPr>
        <w:t xml:space="preserve">We can use and share your health information to bill and get payment from health plans or other entities. </w:t>
      </w:r>
    </w:p>
    <w:p w14:paraId="742DE46C" w14:textId="77777777" w:rsidR="00525BA6" w:rsidRPr="005A2112" w:rsidRDefault="00525BA6" w:rsidP="00525BA6">
      <w:pPr>
        <w:autoSpaceDE w:val="0"/>
        <w:autoSpaceDN w:val="0"/>
        <w:adjustRightInd w:val="0"/>
        <w:spacing w:after="0" w:line="221" w:lineRule="atLeast"/>
        <w:ind w:left="360"/>
        <w:rPr>
          <w:rFonts w:ascii="Frutiger 45 Light" w:hAnsi="Frutiger 45 Light" w:cs="Frutiger 45 Light"/>
          <w:color w:val="000000"/>
          <w:sz w:val="20"/>
        </w:rPr>
      </w:pPr>
    </w:p>
    <w:p w14:paraId="1FA0EEAF" w14:textId="77777777" w:rsidR="00525BA6" w:rsidRDefault="00525BA6" w:rsidP="00525BA6">
      <w:pPr>
        <w:pStyle w:val="Pa5"/>
        <w:ind w:left="360"/>
        <w:rPr>
          <w:rFonts w:cs="Frutiger 45 Light"/>
          <w:i/>
          <w:iCs/>
          <w:color w:val="000000"/>
          <w:sz w:val="20"/>
          <w:lang w:bidi="ar-SA"/>
        </w:rPr>
      </w:pPr>
      <w:r w:rsidRPr="005A2112">
        <w:rPr>
          <w:rFonts w:ascii="Calibri" w:hAnsi="Calibri"/>
          <w:i/>
          <w:iCs/>
          <w:sz w:val="22"/>
          <w:szCs w:val="22"/>
          <w:lang w:bidi="ar-SA"/>
        </w:rPr>
        <w:t>Example: We give information about you to your health insurance plan so it will pay for your services</w:t>
      </w:r>
      <w:r w:rsidRPr="005A2112">
        <w:rPr>
          <w:rFonts w:cs="Frutiger 45 Light"/>
          <w:i/>
          <w:iCs/>
          <w:color w:val="000000"/>
          <w:sz w:val="20"/>
          <w:lang w:bidi="ar-SA"/>
        </w:rPr>
        <w:t xml:space="preserve">. </w:t>
      </w:r>
    </w:p>
    <w:p w14:paraId="7BF17554" w14:textId="77777777" w:rsidR="00525BA6" w:rsidRPr="005A2112" w:rsidRDefault="00525BA6" w:rsidP="00525BA6">
      <w:pPr>
        <w:pStyle w:val="Default"/>
        <w:rPr>
          <w:lang w:bidi="ar-SA"/>
        </w:rPr>
      </w:pPr>
    </w:p>
    <w:p w14:paraId="792F1BD6" w14:textId="77777777" w:rsidR="00525BA6" w:rsidRPr="00495CDF" w:rsidRDefault="00525BA6" w:rsidP="00525BA6">
      <w:pPr>
        <w:pStyle w:val="Heading2"/>
        <w:rPr>
          <w:rStyle w:val="A2"/>
          <w:rFonts w:cs="Times New Roman"/>
          <w:b w:val="0"/>
          <w:bCs w:val="0"/>
          <w:color w:val="auto"/>
        </w:rPr>
      </w:pPr>
      <w:r w:rsidRPr="00495CDF">
        <w:rPr>
          <w:rStyle w:val="A2"/>
          <w:rFonts w:cs="Times New Roman"/>
          <w:b w:val="0"/>
          <w:bCs w:val="0"/>
          <w:color w:val="auto"/>
        </w:rPr>
        <w:t xml:space="preserve">How else can we use or share your health information? </w:t>
      </w:r>
    </w:p>
    <w:p w14:paraId="1F4BD88E" w14:textId="77777777" w:rsidR="00525BA6" w:rsidRDefault="00525BA6" w:rsidP="00525BA6">
      <w:pPr>
        <w:rPr>
          <w:rStyle w:val="A0"/>
          <w:sz w:val="22"/>
          <w:szCs w:val="22"/>
        </w:rPr>
      </w:pPr>
      <w:r w:rsidRPr="000C64ED">
        <w:rPr>
          <w:rStyle w:val="A0"/>
          <w:b w:val="0"/>
          <w:bCs w:val="0"/>
          <w:sz w:val="22"/>
          <w:szCs w:val="22"/>
        </w:rPr>
        <w:t xml:space="preserve">We are allowed or required to share your information in other ways – usually in ways that contribute to the public good, such as public health and research. We have to meet many conditions in the law before we can share your information for these purposes. For more information see: </w:t>
      </w:r>
      <w:hyperlink r:id="rId11" w:history="1">
        <w:r w:rsidRPr="008316FB">
          <w:rPr>
            <w:rStyle w:val="Hyperlink"/>
            <w:rFonts w:cs="Frutiger 45 Light"/>
          </w:rPr>
          <w:t>www.hhs.gov/ocr/privacy/hipaa/understanding/consumers/index.html</w:t>
        </w:r>
      </w:hyperlink>
      <w:r w:rsidRPr="000C64ED">
        <w:rPr>
          <w:rStyle w:val="A0"/>
          <w:sz w:val="22"/>
          <w:szCs w:val="22"/>
        </w:rPr>
        <w:t>.</w:t>
      </w:r>
    </w:p>
    <w:p w14:paraId="3BBF8425" w14:textId="77777777" w:rsidR="00525BA6" w:rsidRPr="000C64ED" w:rsidRDefault="00525BA6" w:rsidP="00525BA6">
      <w:pPr>
        <w:rPr>
          <w:b/>
        </w:rPr>
      </w:pPr>
      <w:r w:rsidRPr="000C64ED">
        <w:rPr>
          <w:b/>
        </w:rPr>
        <w:t>Help with public health and safety issues</w:t>
      </w:r>
    </w:p>
    <w:p w14:paraId="3D3D6100" w14:textId="77777777" w:rsidR="00525BA6" w:rsidRPr="000C64ED" w:rsidRDefault="00525BA6" w:rsidP="00525BA6">
      <w:pPr>
        <w:ind w:left="360"/>
      </w:pPr>
      <w:r w:rsidRPr="000C64ED">
        <w:t xml:space="preserve">We can share health information about you for certain situations such as: </w:t>
      </w:r>
    </w:p>
    <w:p w14:paraId="76BF0381" w14:textId="77777777" w:rsidR="00525BA6" w:rsidRPr="000C64ED" w:rsidRDefault="00525BA6" w:rsidP="00525BA6">
      <w:pPr>
        <w:pStyle w:val="ListParagraph"/>
        <w:numPr>
          <w:ilvl w:val="0"/>
          <w:numId w:val="3"/>
        </w:numPr>
        <w:rPr>
          <w:lang w:bidi="ar-SA"/>
        </w:rPr>
      </w:pPr>
      <w:r w:rsidRPr="000C64ED">
        <w:rPr>
          <w:lang w:bidi="ar-SA"/>
        </w:rPr>
        <w:lastRenderedPageBreak/>
        <w:t>Preventing disease</w:t>
      </w:r>
    </w:p>
    <w:p w14:paraId="18F66925" w14:textId="77777777" w:rsidR="00525BA6" w:rsidRPr="000C64ED" w:rsidRDefault="00525BA6" w:rsidP="00525BA6">
      <w:pPr>
        <w:pStyle w:val="ListParagraph"/>
        <w:numPr>
          <w:ilvl w:val="0"/>
          <w:numId w:val="3"/>
        </w:numPr>
        <w:rPr>
          <w:lang w:bidi="ar-SA"/>
        </w:rPr>
      </w:pPr>
      <w:r w:rsidRPr="000C64ED">
        <w:rPr>
          <w:lang w:bidi="ar-SA"/>
        </w:rPr>
        <w:t>Helping with product recalls</w:t>
      </w:r>
    </w:p>
    <w:p w14:paraId="402C7EE4" w14:textId="77777777" w:rsidR="00525BA6" w:rsidRPr="000C64ED" w:rsidRDefault="00525BA6" w:rsidP="00525BA6">
      <w:pPr>
        <w:pStyle w:val="ListParagraph"/>
        <w:numPr>
          <w:ilvl w:val="0"/>
          <w:numId w:val="3"/>
        </w:numPr>
        <w:rPr>
          <w:lang w:bidi="ar-SA"/>
        </w:rPr>
      </w:pPr>
      <w:r w:rsidRPr="000C64ED">
        <w:rPr>
          <w:lang w:bidi="ar-SA"/>
        </w:rPr>
        <w:t>Reporting adverse reactions to medications</w:t>
      </w:r>
    </w:p>
    <w:p w14:paraId="060CD17D" w14:textId="77777777" w:rsidR="00525BA6" w:rsidRPr="000C64ED" w:rsidRDefault="00525BA6" w:rsidP="00525BA6">
      <w:pPr>
        <w:pStyle w:val="ListParagraph"/>
        <w:numPr>
          <w:ilvl w:val="0"/>
          <w:numId w:val="3"/>
        </w:numPr>
        <w:rPr>
          <w:lang w:bidi="ar-SA"/>
        </w:rPr>
      </w:pPr>
      <w:r w:rsidRPr="000C64ED">
        <w:rPr>
          <w:lang w:bidi="ar-SA"/>
        </w:rPr>
        <w:t>Reporting suspected abuse, neglect, or domestic violence</w:t>
      </w:r>
    </w:p>
    <w:p w14:paraId="34CD6806" w14:textId="77777777" w:rsidR="00525BA6" w:rsidRDefault="00525BA6" w:rsidP="00525BA6">
      <w:pPr>
        <w:pStyle w:val="ListParagraph"/>
        <w:numPr>
          <w:ilvl w:val="0"/>
          <w:numId w:val="3"/>
        </w:numPr>
        <w:rPr>
          <w:lang w:bidi="ar-SA"/>
        </w:rPr>
      </w:pPr>
      <w:r w:rsidRPr="000C64ED">
        <w:rPr>
          <w:lang w:bidi="ar-SA"/>
        </w:rPr>
        <w:t>Preventing or reducing a serious threat to anyone’s health or safety</w:t>
      </w:r>
    </w:p>
    <w:p w14:paraId="471C9030" w14:textId="77777777" w:rsidR="00525BA6" w:rsidRPr="000C64ED" w:rsidRDefault="00525BA6" w:rsidP="00525BA6">
      <w:pPr>
        <w:rPr>
          <w:b/>
        </w:rPr>
      </w:pPr>
      <w:r w:rsidRPr="000C64ED">
        <w:rPr>
          <w:b/>
        </w:rPr>
        <w:t>Do research</w:t>
      </w:r>
    </w:p>
    <w:p w14:paraId="2DD44B65" w14:textId="77777777" w:rsidR="00525BA6" w:rsidRDefault="00525BA6" w:rsidP="00525BA6">
      <w:pPr>
        <w:ind w:left="360"/>
      </w:pPr>
      <w:r w:rsidRPr="000C64ED">
        <w:t>We can use or share your information for health research.</w:t>
      </w:r>
    </w:p>
    <w:p w14:paraId="445D1FE2" w14:textId="77777777" w:rsidR="00525BA6" w:rsidRPr="000C64ED" w:rsidRDefault="00525BA6" w:rsidP="00525BA6">
      <w:pPr>
        <w:rPr>
          <w:b/>
        </w:rPr>
      </w:pPr>
      <w:r w:rsidRPr="000C64ED">
        <w:rPr>
          <w:b/>
        </w:rPr>
        <w:t>Comply with the law</w:t>
      </w:r>
    </w:p>
    <w:p w14:paraId="439CF1CD" w14:textId="77777777" w:rsidR="00525BA6" w:rsidRPr="005A2112" w:rsidRDefault="00525BA6" w:rsidP="00525BA6">
      <w:pPr>
        <w:ind w:left="360"/>
      </w:pPr>
      <w:r w:rsidRPr="005A2112">
        <w:t>We will share information about you if state or federal laws require it, including with the Department of Health and Human Services if it wants to see that we’re complying with federal privacy law.</w:t>
      </w:r>
    </w:p>
    <w:p w14:paraId="76F510FF" w14:textId="77777777" w:rsidR="00525BA6" w:rsidRPr="005A2112" w:rsidRDefault="00525BA6" w:rsidP="00525BA6">
      <w:pPr>
        <w:rPr>
          <w:rFonts w:cs="Frutiger 45 Light"/>
          <w:b/>
          <w:bCs/>
          <w:color w:val="000000"/>
        </w:rPr>
      </w:pPr>
      <w:r w:rsidRPr="005A2112">
        <w:rPr>
          <w:rFonts w:cs="Frutiger 45 Light"/>
          <w:b/>
          <w:bCs/>
          <w:color w:val="000000"/>
        </w:rPr>
        <w:t>Respond to organ and tissue donation requests</w:t>
      </w:r>
    </w:p>
    <w:p w14:paraId="329A0A70" w14:textId="77777777" w:rsidR="00525BA6" w:rsidRPr="005A2112" w:rsidRDefault="00525BA6" w:rsidP="00525BA6">
      <w:pPr>
        <w:ind w:left="360"/>
        <w:rPr>
          <w:rFonts w:cs="Frutiger 45 Light"/>
          <w:color w:val="000000"/>
        </w:rPr>
      </w:pPr>
      <w:r w:rsidRPr="005A2112">
        <w:rPr>
          <w:rFonts w:cs="Frutiger 45 Light"/>
          <w:color w:val="000000"/>
        </w:rPr>
        <w:t xml:space="preserve">We can share </w:t>
      </w:r>
      <w:r w:rsidRPr="005A2112">
        <w:t>health</w:t>
      </w:r>
      <w:r w:rsidRPr="005A2112">
        <w:rPr>
          <w:rFonts w:cs="Frutiger 45 Light"/>
          <w:color w:val="000000"/>
        </w:rPr>
        <w:t xml:space="preserve"> information about you with organ procurement organizations.</w:t>
      </w:r>
    </w:p>
    <w:p w14:paraId="5A8F31A5" w14:textId="77777777" w:rsidR="00525BA6" w:rsidRPr="005A2112" w:rsidRDefault="00525BA6" w:rsidP="00525BA6">
      <w:pPr>
        <w:rPr>
          <w:rFonts w:cs="Frutiger 45 Light"/>
          <w:b/>
          <w:bCs/>
          <w:color w:val="000000"/>
        </w:rPr>
      </w:pPr>
      <w:r w:rsidRPr="005A2112">
        <w:rPr>
          <w:rFonts w:cs="Frutiger 45 Light"/>
          <w:b/>
          <w:bCs/>
          <w:color w:val="000000"/>
        </w:rPr>
        <w:t>Work with a medical examiner or funeral director</w:t>
      </w:r>
    </w:p>
    <w:p w14:paraId="4270614E" w14:textId="77777777" w:rsidR="00525BA6" w:rsidRPr="005A2112" w:rsidRDefault="00525BA6" w:rsidP="00525BA6">
      <w:pPr>
        <w:ind w:left="360"/>
        <w:rPr>
          <w:rFonts w:cs="Frutiger 45 Light"/>
          <w:color w:val="000000"/>
        </w:rPr>
      </w:pPr>
      <w:r w:rsidRPr="005A2112">
        <w:rPr>
          <w:rFonts w:cs="Frutiger 45 Light"/>
          <w:color w:val="000000"/>
        </w:rPr>
        <w:t xml:space="preserve">We can </w:t>
      </w:r>
      <w:r w:rsidRPr="005A2112">
        <w:t>share</w:t>
      </w:r>
      <w:r w:rsidRPr="005A2112">
        <w:rPr>
          <w:rFonts w:cs="Frutiger 45 Light"/>
          <w:color w:val="000000"/>
        </w:rPr>
        <w:t xml:space="preserve"> health information with a coroner, medical examiner, or funeral director when an individual dies.</w:t>
      </w:r>
    </w:p>
    <w:p w14:paraId="6C51C96C" w14:textId="77777777" w:rsidR="00525BA6" w:rsidRPr="005A2112" w:rsidRDefault="00525BA6" w:rsidP="00525BA6">
      <w:pPr>
        <w:rPr>
          <w:b/>
        </w:rPr>
      </w:pPr>
      <w:r w:rsidRPr="005A2112">
        <w:rPr>
          <w:b/>
        </w:rPr>
        <w:t>Address workers’ compensation, law enforcement, and other government requests</w:t>
      </w:r>
    </w:p>
    <w:p w14:paraId="18A91724" w14:textId="77777777" w:rsidR="00525BA6" w:rsidRPr="005A2112" w:rsidRDefault="00525BA6" w:rsidP="00525BA6">
      <w:pPr>
        <w:ind w:left="360"/>
      </w:pPr>
      <w:r w:rsidRPr="005A2112">
        <w:t>We can use or share health information about you:</w:t>
      </w:r>
    </w:p>
    <w:p w14:paraId="29E990ED" w14:textId="77777777" w:rsidR="00525BA6" w:rsidRPr="005A2112" w:rsidRDefault="00525BA6" w:rsidP="00525BA6">
      <w:pPr>
        <w:pStyle w:val="ListParagraph"/>
        <w:numPr>
          <w:ilvl w:val="0"/>
          <w:numId w:val="7"/>
        </w:numPr>
        <w:rPr>
          <w:lang w:bidi="ar-SA"/>
        </w:rPr>
      </w:pPr>
      <w:r w:rsidRPr="005A2112">
        <w:rPr>
          <w:lang w:bidi="ar-SA"/>
        </w:rPr>
        <w:t>For workers’ compensation claims</w:t>
      </w:r>
    </w:p>
    <w:p w14:paraId="0069AD91" w14:textId="77777777" w:rsidR="00525BA6" w:rsidRPr="005A2112" w:rsidRDefault="00525BA6" w:rsidP="00525BA6">
      <w:pPr>
        <w:pStyle w:val="ListParagraph"/>
        <w:numPr>
          <w:ilvl w:val="0"/>
          <w:numId w:val="7"/>
        </w:numPr>
        <w:rPr>
          <w:lang w:bidi="ar-SA"/>
        </w:rPr>
      </w:pPr>
      <w:r w:rsidRPr="005A2112">
        <w:rPr>
          <w:lang w:bidi="ar-SA"/>
        </w:rPr>
        <w:t>For law enforcement purposes or with a law enforcement official</w:t>
      </w:r>
    </w:p>
    <w:p w14:paraId="71344281" w14:textId="77777777" w:rsidR="00525BA6" w:rsidRPr="005A2112" w:rsidRDefault="00525BA6" w:rsidP="00525BA6">
      <w:pPr>
        <w:pStyle w:val="ListParagraph"/>
        <w:numPr>
          <w:ilvl w:val="0"/>
          <w:numId w:val="7"/>
        </w:numPr>
        <w:rPr>
          <w:lang w:bidi="ar-SA"/>
        </w:rPr>
      </w:pPr>
      <w:r w:rsidRPr="005A2112">
        <w:rPr>
          <w:lang w:bidi="ar-SA"/>
        </w:rPr>
        <w:t>With health oversight agencies for activities authorized by law</w:t>
      </w:r>
    </w:p>
    <w:p w14:paraId="7CE83CDB" w14:textId="77777777" w:rsidR="00525BA6" w:rsidRPr="005A2112" w:rsidRDefault="00525BA6" w:rsidP="00525BA6">
      <w:pPr>
        <w:pStyle w:val="ListParagraph"/>
        <w:numPr>
          <w:ilvl w:val="0"/>
          <w:numId w:val="7"/>
        </w:numPr>
        <w:rPr>
          <w:lang w:bidi="ar-SA"/>
        </w:rPr>
      </w:pPr>
      <w:r w:rsidRPr="005A2112">
        <w:rPr>
          <w:lang w:bidi="ar-SA"/>
        </w:rPr>
        <w:t>For special government functions such as military, national security, and presidential protective services</w:t>
      </w:r>
    </w:p>
    <w:p w14:paraId="74739EA8" w14:textId="77777777" w:rsidR="00525BA6" w:rsidRPr="005A2112" w:rsidRDefault="00525BA6" w:rsidP="00525BA6">
      <w:pPr>
        <w:rPr>
          <w:b/>
        </w:rPr>
      </w:pPr>
      <w:r w:rsidRPr="005A2112">
        <w:rPr>
          <w:b/>
        </w:rPr>
        <w:t>Respond to lawsuits and legal actions</w:t>
      </w:r>
    </w:p>
    <w:p w14:paraId="129A920A" w14:textId="77777777" w:rsidR="00525BA6" w:rsidRPr="005A2112" w:rsidRDefault="00525BA6" w:rsidP="00525BA6">
      <w:pPr>
        <w:ind w:left="360"/>
      </w:pPr>
      <w:r w:rsidRPr="005A2112">
        <w:t>We can share health information about you in response to a court or administrative order, or in response to a subpoena.</w:t>
      </w:r>
    </w:p>
    <w:p w14:paraId="4EE1389D" w14:textId="77777777" w:rsidR="00525BA6" w:rsidRPr="000C64ED" w:rsidRDefault="00525BA6" w:rsidP="00525BA6">
      <w:pPr>
        <w:pStyle w:val="Heading1"/>
        <w:spacing w:after="120"/>
      </w:pPr>
      <w:r w:rsidRPr="000C64ED">
        <w:t>Our Responsibilities</w:t>
      </w:r>
    </w:p>
    <w:p w14:paraId="3145B49B" w14:textId="77777777" w:rsidR="00525BA6" w:rsidRPr="000C64ED" w:rsidRDefault="00525BA6" w:rsidP="00525BA6">
      <w:pPr>
        <w:pStyle w:val="ListParagraph"/>
        <w:numPr>
          <w:ilvl w:val="0"/>
          <w:numId w:val="4"/>
        </w:numPr>
        <w:rPr>
          <w:rStyle w:val="A0"/>
          <w:rFonts w:eastAsiaTheme="minorHAnsi"/>
          <w:b w:val="0"/>
          <w:bCs w:val="0"/>
          <w:sz w:val="22"/>
          <w:szCs w:val="22"/>
        </w:rPr>
      </w:pPr>
      <w:r w:rsidRPr="000C64ED">
        <w:rPr>
          <w:rStyle w:val="A0"/>
          <w:rFonts w:eastAsiaTheme="minorHAnsi"/>
          <w:b w:val="0"/>
          <w:bCs w:val="0"/>
          <w:sz w:val="22"/>
          <w:szCs w:val="22"/>
        </w:rPr>
        <w:t xml:space="preserve">We are required by law to maintain the privacy and security of your protected health information. </w:t>
      </w:r>
    </w:p>
    <w:p w14:paraId="5A2E626B" w14:textId="77777777" w:rsidR="00525BA6" w:rsidRPr="000C64ED" w:rsidRDefault="00525BA6" w:rsidP="00525BA6">
      <w:pPr>
        <w:pStyle w:val="ListParagraph"/>
        <w:numPr>
          <w:ilvl w:val="0"/>
          <w:numId w:val="4"/>
        </w:numPr>
        <w:rPr>
          <w:rStyle w:val="A0"/>
          <w:rFonts w:eastAsiaTheme="minorHAnsi"/>
          <w:b w:val="0"/>
          <w:bCs w:val="0"/>
          <w:sz w:val="22"/>
          <w:szCs w:val="22"/>
        </w:rPr>
      </w:pPr>
      <w:r w:rsidRPr="000C64ED">
        <w:rPr>
          <w:rStyle w:val="A0"/>
          <w:rFonts w:eastAsiaTheme="minorHAnsi"/>
          <w:b w:val="0"/>
          <w:bCs w:val="0"/>
          <w:sz w:val="22"/>
          <w:szCs w:val="22"/>
        </w:rPr>
        <w:t>We will let you know promptly if a breach occurs that may have compromised the privacy or security of your information.</w:t>
      </w:r>
    </w:p>
    <w:p w14:paraId="408280FB" w14:textId="77777777" w:rsidR="00525BA6" w:rsidRPr="000C64ED" w:rsidRDefault="00525BA6" w:rsidP="00525BA6">
      <w:pPr>
        <w:pStyle w:val="ListParagraph"/>
        <w:numPr>
          <w:ilvl w:val="0"/>
          <w:numId w:val="4"/>
        </w:numPr>
        <w:rPr>
          <w:rStyle w:val="A0"/>
          <w:rFonts w:eastAsiaTheme="minorHAnsi"/>
          <w:b w:val="0"/>
          <w:bCs w:val="0"/>
          <w:sz w:val="22"/>
          <w:szCs w:val="22"/>
        </w:rPr>
      </w:pPr>
      <w:r w:rsidRPr="000C64ED">
        <w:rPr>
          <w:rStyle w:val="A0"/>
          <w:rFonts w:eastAsiaTheme="minorHAnsi"/>
          <w:b w:val="0"/>
          <w:bCs w:val="0"/>
          <w:sz w:val="22"/>
          <w:szCs w:val="22"/>
        </w:rPr>
        <w:lastRenderedPageBreak/>
        <w:t xml:space="preserve">We must follow the duties and privacy practices described in this notice and give you a copy of it. </w:t>
      </w:r>
    </w:p>
    <w:p w14:paraId="699AFC6A" w14:textId="77777777" w:rsidR="00525BA6" w:rsidRPr="000C64ED" w:rsidRDefault="00525BA6" w:rsidP="00525BA6">
      <w:pPr>
        <w:pStyle w:val="ListParagraph"/>
        <w:numPr>
          <w:ilvl w:val="0"/>
          <w:numId w:val="4"/>
        </w:numPr>
      </w:pPr>
      <w:r w:rsidRPr="000C64ED">
        <w:rPr>
          <w:rStyle w:val="A0"/>
          <w:rFonts w:eastAsiaTheme="minorHAnsi"/>
          <w:b w:val="0"/>
          <w:bCs w:val="0"/>
          <w:sz w:val="22"/>
          <w:szCs w:val="22"/>
        </w:rPr>
        <w:t xml:space="preserve">We will not use or share your information other than as described here unless you tell us we can in writing. If you tell us we can, you may change your mind at any time. Let us know in writing if you change your mind. </w:t>
      </w:r>
    </w:p>
    <w:p w14:paraId="79D26989" w14:textId="77777777" w:rsidR="00525BA6" w:rsidRPr="000C64ED" w:rsidRDefault="00525BA6" w:rsidP="00525BA6">
      <w:pPr>
        <w:rPr>
          <w:rStyle w:val="A0"/>
          <w:sz w:val="22"/>
          <w:szCs w:val="22"/>
        </w:rPr>
      </w:pPr>
      <w:r w:rsidRPr="000C64ED">
        <w:rPr>
          <w:rStyle w:val="A0"/>
          <w:b w:val="0"/>
          <w:bCs w:val="0"/>
          <w:sz w:val="22"/>
          <w:szCs w:val="22"/>
        </w:rPr>
        <w:t xml:space="preserve">For more information see: </w:t>
      </w:r>
      <w:hyperlink r:id="rId12" w:history="1">
        <w:r w:rsidRPr="000C64ED">
          <w:rPr>
            <w:rStyle w:val="Hyperlink"/>
            <w:rFonts w:cs="Frutiger 45 Light"/>
          </w:rPr>
          <w:t>www.hhs.gov/ocr/privacy/hipaa/understanding/consumers/noticepp.html</w:t>
        </w:r>
      </w:hyperlink>
      <w:r w:rsidRPr="000C64ED">
        <w:rPr>
          <w:rStyle w:val="A0"/>
          <w:sz w:val="22"/>
          <w:szCs w:val="22"/>
        </w:rPr>
        <w:t>.</w:t>
      </w:r>
    </w:p>
    <w:p w14:paraId="1827B6B7" w14:textId="77777777" w:rsidR="00525BA6" w:rsidRPr="000C64ED" w:rsidRDefault="00525BA6" w:rsidP="00525BA6">
      <w:pPr>
        <w:pStyle w:val="Heading1"/>
      </w:pPr>
      <w:r w:rsidRPr="000C64ED">
        <w:rPr>
          <w:rStyle w:val="A2"/>
          <w:rFonts w:cs="Times New Roman"/>
          <w:b w:val="0"/>
          <w:bCs w:val="0"/>
          <w:color w:val="auto"/>
          <w:sz w:val="28"/>
        </w:rPr>
        <w:t>Changes to the Terms of this Notice</w:t>
      </w:r>
    </w:p>
    <w:p w14:paraId="46994D64" w14:textId="77777777" w:rsidR="00525BA6" w:rsidRPr="00BA4D28" w:rsidRDefault="00525BA6" w:rsidP="00525BA6">
      <w:pPr>
        <w:pStyle w:val="Heading1"/>
        <w:spacing w:after="120"/>
        <w:rPr>
          <w:rStyle w:val="A0"/>
          <w:rFonts w:ascii="Calibri" w:hAnsi="Calibri"/>
          <w:bCs w:val="0"/>
          <w:sz w:val="22"/>
          <w:szCs w:val="22"/>
        </w:rPr>
      </w:pPr>
      <w:r w:rsidRPr="00BA4D28">
        <w:rPr>
          <w:rStyle w:val="A0"/>
          <w:rFonts w:ascii="Calibri" w:hAnsi="Calibri"/>
          <w:bCs w:val="0"/>
          <w:sz w:val="22"/>
          <w:szCs w:val="22"/>
        </w:rPr>
        <w:t>We can change the terms of this notice, and the changes will apply to all information we have about you. The new notice will be available upon request, in our office, and on our web site.</w:t>
      </w:r>
    </w:p>
    <w:p w14:paraId="023AD70A" w14:textId="77777777" w:rsidR="00525BA6" w:rsidRDefault="00525BA6" w:rsidP="00525BA6">
      <w:pPr>
        <w:pStyle w:val="Heading1"/>
        <w:spacing w:after="120"/>
        <w:rPr>
          <w:rFonts w:ascii="Frutiger 45 Light" w:hAnsi="Frutiger 45 Light" w:cs="Frutiger 45 Light"/>
          <w:b/>
          <w:bCs/>
          <w:color w:val="000000"/>
          <w:sz w:val="20"/>
        </w:rPr>
      </w:pPr>
    </w:p>
    <w:p w14:paraId="265848B7" w14:textId="77777777" w:rsidR="00525BA6" w:rsidRDefault="00525BA6" w:rsidP="00525BA6">
      <w:pPr>
        <w:pStyle w:val="Heading1"/>
        <w:spacing w:after="120"/>
      </w:pPr>
      <w:r>
        <w:t>Other Instructions for Notice</w:t>
      </w:r>
    </w:p>
    <w:p w14:paraId="23EA6329" w14:textId="77777777" w:rsidR="00525BA6" w:rsidRPr="00D91DDF" w:rsidRDefault="00525BA6" w:rsidP="00525BA6">
      <w:pPr>
        <w:pStyle w:val="ListParagraph"/>
        <w:numPr>
          <w:ilvl w:val="0"/>
          <w:numId w:val="8"/>
        </w:numPr>
        <w:rPr>
          <w:lang w:bidi="ar-SA"/>
        </w:rPr>
      </w:pPr>
      <w:r w:rsidRPr="00D91DDF">
        <w:rPr>
          <w:lang w:bidi="ar-SA"/>
        </w:rPr>
        <w:t>Insert Effective Date of this Notice</w:t>
      </w:r>
    </w:p>
    <w:p w14:paraId="71EADBBB" w14:textId="77777777" w:rsidR="00525BA6" w:rsidRPr="0082365A" w:rsidRDefault="00525BA6" w:rsidP="00525BA6">
      <w:pPr>
        <w:pStyle w:val="ListParagraph"/>
        <w:numPr>
          <w:ilvl w:val="0"/>
          <w:numId w:val="8"/>
        </w:numPr>
        <w:rPr>
          <w:lang w:bidi="ar-SA"/>
        </w:rPr>
      </w:pPr>
      <w:r w:rsidRPr="00D91DDF">
        <w:rPr>
          <w:iCs/>
          <w:color w:val="000000"/>
        </w:rPr>
        <w:t xml:space="preserve">Insert name or title of the privacy official (or other privacy contact) and his/her email address </w:t>
      </w:r>
      <w:r w:rsidRPr="0082365A">
        <w:rPr>
          <w:lang w:bidi="ar-SA"/>
        </w:rPr>
        <w:t>and phone number.</w:t>
      </w:r>
    </w:p>
    <w:p w14:paraId="59FC8BD8" w14:textId="77777777" w:rsidR="00525BA6" w:rsidRPr="0082365A" w:rsidRDefault="00525BA6" w:rsidP="00525BA6">
      <w:pPr>
        <w:pStyle w:val="ListParagraph"/>
        <w:numPr>
          <w:ilvl w:val="0"/>
          <w:numId w:val="8"/>
        </w:numPr>
        <w:rPr>
          <w:lang w:bidi="ar-SA"/>
        </w:rPr>
      </w:pPr>
      <w:r w:rsidRPr="0082365A">
        <w:rPr>
          <w:lang w:bidi="ar-SA"/>
        </w:rPr>
        <w:t>Insert any special notes that apply to your entity’s practices such as “we never market or sell personal information.”</w:t>
      </w:r>
    </w:p>
    <w:p w14:paraId="488DC17F" w14:textId="77777777" w:rsidR="00525BA6" w:rsidRPr="0082365A" w:rsidRDefault="00525BA6" w:rsidP="00525BA6">
      <w:pPr>
        <w:pStyle w:val="ListParagraph"/>
        <w:numPr>
          <w:ilvl w:val="0"/>
          <w:numId w:val="8"/>
        </w:numPr>
        <w:rPr>
          <w:lang w:bidi="ar-SA"/>
        </w:rPr>
      </w:pPr>
      <w:r w:rsidRPr="0082365A">
        <w:rPr>
          <w:lang w:bidi="ar-SA"/>
        </w:rPr>
        <w:t>The Privacy Rule requires you to describe any state or other laws that require greater limits on disclosures. For example, “We will never share any substance abuse treatment records without your written permission.” Insert this type of information here. If no laws with greater limits apply to your entity, no information needs to be added.</w:t>
      </w:r>
    </w:p>
    <w:p w14:paraId="014511C9" w14:textId="77777777" w:rsidR="00525BA6" w:rsidRPr="0082365A" w:rsidRDefault="00525BA6" w:rsidP="00525BA6">
      <w:pPr>
        <w:pStyle w:val="ListParagraph"/>
        <w:numPr>
          <w:ilvl w:val="0"/>
          <w:numId w:val="8"/>
        </w:numPr>
        <w:rPr>
          <w:lang w:bidi="ar-SA"/>
        </w:rPr>
      </w:pPr>
      <w:r w:rsidRPr="0082365A">
        <w:rPr>
          <w:lang w:bidi="ar-SA"/>
        </w:rPr>
        <w:t>If your entity provides patients with access to their health information via the Blue Button protocol, you may want to insert a reference to it here.</w:t>
      </w:r>
    </w:p>
    <w:p w14:paraId="51C80E08" w14:textId="77777777" w:rsidR="00525BA6" w:rsidRPr="000C64ED" w:rsidRDefault="00525BA6" w:rsidP="00525BA6">
      <w:pPr>
        <w:pStyle w:val="ListParagraph"/>
        <w:numPr>
          <w:ilvl w:val="0"/>
          <w:numId w:val="8"/>
        </w:numPr>
        <w:rPr>
          <w:lang w:bidi="ar-SA"/>
        </w:rPr>
      </w:pPr>
      <w:r w:rsidRPr="0082365A">
        <w:rPr>
          <w:lang w:bidi="ar-SA"/>
        </w:rPr>
        <w:t>If your entity is part of an OHCA (organized health care arrangement) that has agreed to a joint notice, use this space to inform your patients of how you share information within the OHCA (such as for treatment, payment, and operations related to the OHCA). Also, describe the other entities covered by this notice and their service locations. For example, “This notice applies to Grace Community Hospitals and Emergency Services Incorporated which operate the emergency services within all Grace hospitals in the greater Dayton area.</w:t>
      </w:r>
      <w:r>
        <w:rPr>
          <w:lang w:bidi="ar-SA"/>
        </w:rPr>
        <w:t>”</w:t>
      </w:r>
    </w:p>
    <w:p w14:paraId="64C99AB2" w14:textId="4932545E" w:rsidR="00D45945" w:rsidRPr="00AD330B" w:rsidRDefault="003E24DF" w:rsidP="003E24DF">
      <w:pPr>
        <w:rPr>
          <w:rFonts w:ascii="Calibri" w:hAnsi="Calibri"/>
          <w:noProof/>
          <w:color w:val="000000" w:themeColor="text1"/>
          <w:sz w:val="22"/>
        </w:rPr>
      </w:pPr>
      <w:r w:rsidRPr="00AD330B">
        <w:rPr>
          <w:rFonts w:ascii="Calibri" w:hAnsi="Calibri"/>
          <w:noProof/>
          <w:color w:val="000000" w:themeColor="text1"/>
          <w:sz w:val="22"/>
        </w:rPr>
        <w:t xml:space="preserve"> </w:t>
      </w:r>
    </w:p>
    <w:sectPr w:rsidR="00D45945" w:rsidRPr="00AD330B" w:rsidSect="00564809">
      <w:headerReference w:type="default" r:id="rId13"/>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7F23D2" w14:textId="77777777" w:rsidR="000B6D69" w:rsidRDefault="000B6D69" w:rsidP="00D45945">
      <w:pPr>
        <w:spacing w:before="0" w:after="0" w:line="240" w:lineRule="auto"/>
      </w:pPr>
      <w:r>
        <w:separator/>
      </w:r>
    </w:p>
  </w:endnote>
  <w:endnote w:type="continuationSeparator" w:id="0">
    <w:p w14:paraId="4CD8CA78" w14:textId="77777777" w:rsidR="000B6D69" w:rsidRDefault="000B6D69"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rutiger 45 Light">
    <w:altName w:val="Calibri"/>
    <w:panose1 w:val="00000000000000000000"/>
    <w:charset w:val="00"/>
    <w:family w:val="swiss"/>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D5358D" w14:textId="77777777" w:rsidR="000B6D69" w:rsidRDefault="000B6D69" w:rsidP="00D45945">
      <w:pPr>
        <w:spacing w:before="0" w:after="0" w:line="240" w:lineRule="auto"/>
      </w:pPr>
      <w:r>
        <w:separator/>
      </w:r>
    </w:p>
  </w:footnote>
  <w:footnote w:type="continuationSeparator" w:id="0">
    <w:p w14:paraId="60315A81" w14:textId="77777777" w:rsidR="000B6D69" w:rsidRDefault="000B6D69"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B7C20" w14:textId="77777777" w:rsidR="00525BA6" w:rsidRDefault="0085357E">
    <w:pPr>
      <w:pStyle w:val="Header"/>
      <w:rPr>
        <w:rFonts w:ascii="Corbel" w:hAnsi="Corbel"/>
        <w:noProof/>
        <w:sz w:val="40"/>
      </w:rPr>
    </w:pPr>
    <w:r>
      <w:rPr>
        <w:rFonts w:ascii="Corbel" w:hAnsi="Corbel"/>
        <w:noProof/>
        <w:sz w:val="40"/>
      </w:rPr>
      <mc:AlternateContent>
        <mc:Choice Requires="wpg">
          <w:drawing>
            <wp:anchor distT="0" distB="0" distL="114300" distR="114300" simplePos="0" relativeHeight="251662336" behindDoc="1" locked="0" layoutInCell="1" allowOverlap="1" wp14:anchorId="377D7D34" wp14:editId="64391645">
              <wp:simplePos x="0" y="0"/>
              <wp:positionH relativeFrom="page">
                <wp:posOffset>-152400</wp:posOffset>
              </wp:positionH>
              <wp:positionV relativeFrom="page">
                <wp:posOffset>-1238250</wp:posOffset>
              </wp:positionV>
              <wp:extent cx="8185570" cy="12230120"/>
              <wp:effectExtent l="0" t="0" r="6985" b="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85570" cy="12230120"/>
                        <a:chOff x="0" y="0"/>
                        <a:chExt cx="8185570" cy="12230120"/>
                      </a:xfrm>
                    </wpg:grpSpPr>
                    <wps:wsp>
                      <wps:cNvPr id="1" name="Freeform: Shape 10">
                        <a:extLst>
                          <a:ext uri="{C183D7F6-B498-43B3-948B-1728B52AA6E4}">
                            <adec:decorative xmlns:adec="http://schemas.microsoft.com/office/drawing/2017/decorative" val="1"/>
                          </a:ext>
                        </a:extLst>
                      </wps:cNvPr>
                      <wps:cNvSpPr/>
                      <wps:spPr>
                        <a:xfrm rot="10800000" flipH="1">
                          <a:off x="3920067" y="0"/>
                          <a:ext cx="4063454" cy="401011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0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4228042" y="440267"/>
                          <a:ext cx="3226057" cy="31837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15" name="Freeform: Shape 10">
                        <a:extLst>
                          <a:ext uri="{C183D7F6-B498-43B3-948B-1728B52AA6E4}">
                            <adec:decorative xmlns:adec="http://schemas.microsoft.com/office/drawing/2017/decorative" val="1"/>
                          </a:ext>
                        </a:extLst>
                      </wps:cNvPr>
                      <wps:cNvSpPr/>
                      <wps:spPr>
                        <a:xfrm rot="10800000" flipH="1" flipV="1">
                          <a:off x="4436534" y="2971800"/>
                          <a:ext cx="687533" cy="67874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7" name="Freeform: Shape 10">
                        <a:extLst>
                          <a:ext uri="{C183D7F6-B498-43B3-948B-1728B52AA6E4}">
                            <adec:decorative xmlns:adec="http://schemas.microsoft.com/office/drawing/2017/decorative" val="1"/>
                          </a:ext>
                        </a:extLst>
                      </wps:cNvPr>
                      <wps:cNvSpPr/>
                      <wps:spPr>
                        <a:xfrm rot="10800000" flipH="1" flipV="1">
                          <a:off x="6502400" y="2810934"/>
                          <a:ext cx="1135342" cy="11208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txbx>
                        <w:txbxContent>
                          <w:p w14:paraId="6B214F71" w14:textId="77777777" w:rsidR="00E24FD6" w:rsidRDefault="00E24FD6" w:rsidP="00E24FD6">
                            <w:pPr>
                              <w:jc w:val="center"/>
                            </w:pPr>
                          </w:p>
                        </w:txbxContent>
                      </wps:txbx>
                      <wps:bodyPr rtlCol="0" anchor="ctr"/>
                    </wps:wsp>
                    <wps:wsp>
                      <wps:cNvPr id="22" name="Freeform: Shape 10">
                        <a:extLst>
                          <a:ext uri="{C183D7F6-B498-43B3-948B-1728B52AA6E4}">
                            <adec:decorative xmlns:adec="http://schemas.microsoft.com/office/drawing/2017/decorative" val="1"/>
                          </a:ext>
                        </a:extLst>
                      </wps:cNvPr>
                      <wps:cNvSpPr/>
                      <wps:spPr>
                        <a:xfrm rot="10800000" flipH="1">
                          <a:off x="5401734" y="9482667"/>
                          <a:ext cx="2783836" cy="274745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15000"/>
                              </a:schemeClr>
                            </a:gs>
                          </a:gsLst>
                          <a:path path="circle">
                            <a:fillToRect l="100000" b="100000"/>
                          </a:path>
                        </a:gradFill>
                        <a:ln w="9525" cap="flat">
                          <a:noFill/>
                          <a:prstDash val="solid"/>
                          <a:miter/>
                        </a:ln>
                      </wps:spPr>
                      <wps:bodyPr rtlCol="0" anchor="ctr"/>
                    </wps:wsp>
                    <wps:wsp>
                      <wps:cNvPr id="20" name="Freeform: Shape 18">
                        <a:extLst>
                          <a:ext uri="{C183D7F6-B498-43B3-948B-1728B52AA6E4}">
                            <adec:decorative xmlns:adec="http://schemas.microsoft.com/office/drawing/2017/decorative" val="1"/>
                          </a:ext>
                        </a:extLst>
                      </wps:cNvPr>
                      <wps:cNvSpPr>
                        <a:spLocks noChangeAspect="1"/>
                      </wps:cNvSpPr>
                      <wps:spPr>
                        <a:xfrm>
                          <a:off x="5977467" y="10041467"/>
                          <a:ext cx="1822661" cy="179875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21" name="Freeform: Shape 18">
                        <a:extLst>
                          <a:ext uri="{C183D7F6-B498-43B3-948B-1728B52AA6E4}">
                            <adec:decorative xmlns:adec="http://schemas.microsoft.com/office/drawing/2017/decorative" val="1"/>
                          </a:ext>
                        </a:extLst>
                      </wps:cNvPr>
                      <wps:cNvSpPr>
                        <a:spLocks noChangeAspect="1"/>
                      </wps:cNvSpPr>
                      <wps:spPr>
                        <a:xfrm>
                          <a:off x="5808134" y="10524067"/>
                          <a:ext cx="460564" cy="45454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3" name="Freeform: Shape 18">
                        <a:extLst>
                          <a:ext uri="{C183D7F6-B498-43B3-948B-1728B52AA6E4}">
                            <adec:decorative xmlns:adec="http://schemas.microsoft.com/office/drawing/2017/decorative" val="1"/>
                          </a:ext>
                        </a:extLst>
                      </wps:cNvPr>
                      <wps:cNvSpPr>
                        <a:spLocks noChangeAspect="1"/>
                      </wps:cNvSpPr>
                      <wps:spPr>
                        <a:xfrm>
                          <a:off x="7112000" y="9533467"/>
                          <a:ext cx="237081" cy="23399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 name="Rectangle 2">
                        <a:extLst>
                          <a:ext uri="{C183D7F6-B498-43B3-948B-1728B52AA6E4}">
                            <adec:decorative xmlns:adec="http://schemas.microsoft.com/office/drawing/2017/decorative" val="1"/>
                          </a:ext>
                        </a:extLst>
                      </wps:cNvPr>
                      <wps:cNvSpPr/>
                      <wps:spPr>
                        <a:xfrm flipV="1">
                          <a:off x="0" y="1532467"/>
                          <a:ext cx="5614670" cy="274320"/>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105300</wp14:pctWidth>
              </wp14:sizeRelH>
              <wp14:sizeRelV relativeFrom="page">
                <wp14:pctHeight>121600</wp14:pctHeight>
              </wp14:sizeRelV>
            </wp:anchor>
          </w:drawing>
        </mc:Choice>
        <mc:Fallback>
          <w:pict>
            <v:group w14:anchorId="377D7D34" id="Group 3" o:spid="_x0000_s1026" style="position:absolute;left:0;text-align:left;margin-left:-12pt;margin-top:-97.5pt;width:644.55pt;height:963pt;z-index:-251654144;mso-width-percent:1053;mso-height-percent:1216;mso-position-horizontal-relative:page;mso-position-vertical-relative:page;mso-width-percent:1053;mso-height-percent:1216" coordsize="81855,12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">
              <v:shape id="Freeform: Shape 10" o:spid="_x0000_s1027" style="position:absolute;left:39200;width:40635;height:4010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660f" focusposition="1" focussize="" focus="100%" type="gradientRadial"/>
                <v:stroke joinstyle="miter"/>
                <v:path arrowok="t" o:connecttype="custom" o:connectlocs="2209188,3988366;2190197,3998591;2191335,3999079;2367090,3884555;2305689,3899175;2213588,3910871;2209203,3899175;2273527,3893327;2367090,3884555;2526804,3869250;2523053,3870309;2524976,3869935;1381029,3847273;1446083,3864087;1473861,3865548;1551341,3903562;1586427,3910871;1588622,3911603;1596661,3903562;1627361,3912334;1658062,3919643;1718553,3933712;1719462,3932802;1789634,3944498;1823257,3950346;1856882,3953270;1925591,3956194;2019153,3954731;2023214,3954731;2032311,3949614;2052778,3943035;2073610,3942670;2087864,3944496;2091701,3954731;2124411,3954731;2114178,3969351;2108330,3976662;2089325,3985434;2054239,3985434;2008920,3982510;1910972,3979586;1837876,3973738;1773552,3964966;1709228,3954731;1611280,3940111;1535261,3915258;1536140,3914619;1491404,3900638;1451931,3883094;1406613,3868473;1359831,3852391;1381029,3847273;2241586,3815929;2219250,3819338;2064777,3827138;2115639,3833384;2128797,3830460;2219436,3820226;2234351,3817325;2380373,3794745;2304508,3806325;2330541,3807068;2368003,3800124;2657311,3791364;2419365,3854734;2539778,3827903;1131773,3761746;1299892,3833384;1359831,3852391;1405150,3868472;1450470,3883092;1489941,3900636;1481169,3907947;1457779,3903560;1374451,3872859;1333517,3856776;1292583,3839232;1238492,3820226;1191711,3799758;1155164,3780751;1131773,3761746;1200484,3725197;1280888,3766133;1270656,3771981;1177093,3726658;1200484,3725197;903715,3625780;1003125,3681336;1023592,3704729;976810,3679874;941725,3657944;903715,3625780;1078035,3588265;1078048,3588681;1082986,3594658;1083529,3592153;3212997,3492295;3207688,3492737;3119974,3555604;3033720,3602388;2972320,3638937;2938696,3653557;2903611,3668178;2861214,3690108;2829052,3709114;2782271,3728121;2734029,3745665;2720871,3758822;2700404,3766133;2649238,3774905;2583451,3795373;2523513,3814378;2457727,3833385;2375860,3853853;2260369,3872859;2257445,3877245;2201917,3891129;2203355,3891866;2265021,3876447;2266217,3872859;2381709,3853853;2463576,3833385;2529361,3814378;2589300,3795373;2655086,3774905;2706253,3766133;2671615,3786917;2672628,3786601;2709177,3764670;2729644,3757361;2731007,3756983;2739876,3747126;2788120,3729582;2834901,3710577;2867064,3691570;2909458,3669640;2944544,3655020;2968604,3644560;2981093,3636013;3042493,3599464;3128745,3552680;706107,3472077;711657,3476838;713553,3477803;3222809,3433911;3222307,3434256;3222307,3434674;3224631,3435005;3225231,3434256;3254393,3412087;3245761,3418051;3244235,3419636;3250154,3415848;586740,3338447;641954,3403460;598175,3350921;3357901,3338404;3357770,3338450;3356803,3345075;3333413,3371391;3305636,3402092;3307310,3401707;3333413,3372852;3356803,3346536;3357901,3338404;729630,3305481;732525,3309007;732670,3308524;513385,3271973;551395,3296827;553261,3299025;570582,3302858;609870,3339225;663961,3383085;687352,3415249;700508,3431332;756061,3478116;739981,3491274;688245,3433785;685891,3434256;734850,3488658;739981,3491274;756063,3478116;894943,3587766;867168,3596538;877400,3603849;836467,3605310;810153,3587766;785301,3568761;723900,3517590;666885,3466420;614256,3415249;589405,3390396;566014,3364080;574785,3352384;604024,3378700;636186,3403553;675657,3445952;679012,3448830;636186,3403553;605485,3378700;576247,3352384;544085,3312909;513385,3271973;3733977,3039514;3733235,3039832;3717269,3078156;3718628,2856354;3679887,2912319;3660881,2947407;3641877,2979571;3596557,3039514;3557086,3099456;3522000,3147703;3519075,3149491;3516680,3153038;3520537,3150627;3555623,3102381;3595096,3042438;3640414,2982497;3659420,2950332;3678424,2915244;3717896,2858225;3869935,2836296;3850930,2893313;3817306,2954718;3783682,3017585;3752982,3057058;3773449,3016122;3790992,2975186;3804148,2953256;3821691,2924016;3837773,2894776;3869935,2836296;3775309,2710973;3739824,2773429;3739172,2774930;3774910,2712024;3794771,2569516;3752121,2686050;3662405,2869448;3649270,2890217;3649186,2890389;3618485,2943022;3587785,3000041;3552700,3043901;3523461,3093609;3350956,3288055;3293940,3336302;3288470,3340462;3286111,3342850;3262269,3362287;3242774,3384548;3171140,3438643;3159916,3445734;3129428,3470589;3125026,3473449;3118511,3479579;3061497,3517591;3004482,3552680;2997956,3555987;2959352,3581063;2947385,3587100;2935773,3595077;2896300,3617008;2859420,3631473;2777223,3672936;2584378,3744865;2449996,3779421;2558599,3758822;2579066,3754435;2644851,3731043;2685785,3717886;2751572,3684259;2826128,3657943;2873897,3639209;2894839,3627241;2913842,3621395;2940158,3606773;2947072,3601967;2965011,3584844;3004482,3561452;3049387,3539438;3065882,3529286;3122897,3491274;3147749,3467882;3175526,3450338;3247159,3396244;3298327,3347997;3355341,3299752;3527846,3105304;3551587,3064943;3552700,3061443;3590709,3002963;3602405,2985419;3617955,2963849;3622871,2954718;3653571,2902085;3713510,2777814;3771986,2644772;3789164,2590677;3954725,2440091;3950340,2443015;3950340,2443015;3968533,2353443;3968008,2356030;3972268,2361142;3985425,2375762;3994197,2369914;3994418,2368792;3988349,2372838;3973730,2359680;3955503,2187364;3954482,2187420;3952633,2187523;3953263,2194473;3951802,2231024;3945955,2252954;3910869,2308510;3902097,2356757;3893326,2372838;3878707,2443015;3862625,2498571;3845082,2552666;3834849,2595064;3823154,2638924;3832481,2624416;3840697,2593601;3848006,2549741;3865549,2495647;3881631,2440091;3896250,2369914;3905021,2353832;3913793,2305586;3948878,2250030;3925488,2362604;3907945,2456172;3868473,2576057;3860665,2588204;3857327,2606394;3846545,2637463;3805611,2726644;3786605,2773429;3774910,2798283;3760291,2824600;3720820,2894776;3678424,2963490;3624334,3055597;3564395,3146241;3524924,3197411;3482528,3247119;3467909,3267587;3451828,3288055;3426975,3308524;3386329,3353530;3387503,3358232;3345108,3402092;3299788,3434256;3263241,3463496;3228619,3488800;3234003,3488351;3272012,3460572;3308561,3431332;3353879,3399168;3396276,3355308;3394813,3349460;3435747,3304138;3460600,3283670;3476680,3263202;3491299,3242734;3533695,3193026;3573166,3141855;3633105,3051210;3687195,2959104;3729592,2890389;3769063,2820213;3783682,2793897;3795377,2769043;3814383,2722259;3855316,2633076;3871396,2573134;3910869,2453250;3928412,2359681;3951802,2247106;3957076,2227331;3953263,2226638;3954725,2190088;3986887,2156461;3969864,2227397;3969866,2227397;3986888,2156463;4000045,2141841;3991273,2160848;3989264,2200687;3988349,2238334;3973730,2283321;3973730,2288459;3991273,2238334;3994197,2160846;4001013,2146079;3937182,2078974;3927603,2101619;3924025,2134532;3919413,2119157;3917726,2121327;3922564,2137456;3919640,2160848;3925488,2179853;3930020,2179602;3926949,2169618;3929873,2146226;3937182,2078974;4059984,2039501;4062908,2040962;4061445,2102366;4062908,2144765;4058521,2222251;4054136,2266111;4040978,2330439;4036593,2384534;4014664,2483951;3994197,2570209;3957650,2586292;3960574,2577520;3966421,2516115;3988349,2451787;4005892,2441554;4005892,2441552;4024898,2330439;4035131,2277807;4043902,2223714;4051212,2172542;4054136,2124297;4055597,2083361;4058521,2061430;4059984,2039501;205897,1361617;206625,1361981;206694,1361777;294098,1152062;261936,1212004;235622,1233935;235559,1235335;233014,1291304;233088,1291170;235622,1235396;261936,1213465;294098,1153524;295194,1154254;295742,1153158;311640,1024867;291173,1039487;260474,1103815;267497,1109435;267726,1108448;261936,1103815;292636,1039487;310759,1026542;424208,941533;422361,943011;414523,973149;409589,988317;275093,1233935;256087,1293876;238544,1355281;200534,1483937;175683,1571658;163987,1637449;158140,1671074;153753,1704701;140597,1795346;136210,1850902;143521,1909383;146946,1877518;146444,1866984;152292,1805579;165449,1714935;175884,1702411;191037,1600996;190302,1583354;204744,1541947;213338,1507182;210769,1513178;201997,1510254;180068,1573121;181530,1608209;171296,1675461;169835,1687157;155216,1704701;159601,1671074;165449,1637449;177144,1571658;201997,1483937;240007,1355281;257550,1293876;276554,1233935;411050,988317;424208,941533;450524,795332;450522,795332;457831,801180;457831,801179;713949,587182;713668,587406;712815,588372;700875,600885;697856,605276;695884,607505;687352,619891;598176,725156;573323,754396;548471,785098;438577,906569;549932,783636;574784,752933;599637,723693;688813,618429;697856,605276;712815,588372;751059,486368;738441,490764;729057,494248;726824,497081;710743,511701;669809,538017;642033,568720;615719,599422;598176,615505;597581,614759;580998,634694;552856,669600;507537,719308;514846,728078;514986,727956;508999,720769;554317,671061;599637,615505;617180,599423;643495,568720;671270,538019;712204,511703;728285,497083;745828,490504;751366,488785;2868525,222225;2943081,255851;2975244,282167;2903611,247079;2868525,222225;2625847,115498;2684324,128655;2766191,169591;2625847,115498;1745778,105813;1715077,109650;1649290,118422;1584966,133042;1557190,141814;1525028,150586;1454651,164413;1441699,169593;1352523,200294;1264808,235383;1203408,263161;1162474,279243;1061601,326027;1013359,356730;966578,387431;892020,442988;821848,498544;754689,557135;760448,564335;774701,554558;786834,545514;830619,507316;900791,451760;975348,396203;1022129,365500;1070373,334799;1171244,288015;1210716,267547;1272117,239768;1359831,204680;1449007,173978;1486468,166620;1504563,160436;1750864,107297;2268593,74379;2299840,77486;2342236,92106;2310074,87720;2242826,74562;2268593,74379;2438723,62866;2498660,67251;2571756,96491;2481117,80410;2438723,62866;1949713,62500;1780862,71638;1663909,87719;1608357,102339;1560113,119883;1492865,128655;1238492,226610;1146392,267547;1118615,277780;1093763,290939;1046982,315792;973887,353804;918334,397665;757524,523397;723917,552622;691040,582644;691737,583340;438827,880127;387659,950304;364269,992703;340878,1032176;297021,1114049;249314,1189230;248778,1191536;232696,1235396;221001,1255864;218077,1258788;205104,1301918;201997,1327503;199073,1364053;178607,1423996;159601,1483937;139134,1571658;127439,1652069;120130,1732479;130363,1676923;131311,1672338;133286,1650606;144982,1570197;148644,1571418;148962,1570060;144983,1568734;165450,1481013;184454,1421070;204827,1361404;203460,1361129;206384,1324579;222464,1255864;234159,1235396;234552,1234328;250241,1191536;298483,1115511;342341,1033639;365731,994166;389122,951767;440290,881590;693200,584803;760448,523399;921258,397666;976810,353806;1049906,315794;1096687,290939;1121541,277782;1149316,267547;1241417,226610;1495790,128657;1563038,119885;1611280,102341;1666833,87720;1783786,71638;1952637,63048;2088355,67602;2155112,0;2223821,4385;2293992,11696;2340774,23392;2371475,38012;2409484,30701;2466498,43860;2501584,54094;2500123,55556;2498660,65790;2438723,61404;2418256,55556;2397789,51170;2358317,42397;2318846,33625;2277912,27777;2232594,27777;2196045,27777;2139031,27777;2136353,26922;2111254,39473;2120026,54094;2207740,71638;2168707,72319;2169365,72370;2210664,71638;2245750,76024;2312998,89182;2345160,93569;2399252,105265;2454804,116961;2508894,130118;2562986,146201;2589300,153510;2615615,162282;2615954,162592;2634824,165846;2680554,182841;2686942,192520;2688710,192985;2729644,209066;2764730,223686;2799816,239769;2826130,254389;2843673,263161;2862677,273395;2927001,309946;3008868,362578;3051264,391818;3052492,392695;3074158,405858;3899173,1957628;3898556,1969863;3915254,1972248;3931334,1983944;3938644,2023418;3966420,2070202;3978117,2071266;3978117,2059969;3990001,2026954;3989810,2020495;4001506,1981020;4017588,1981020;4042439,1964939;4045363,2029267;4038054,2059969;4029283,2089209;4024896,2137456;4023435,2162309;4020511,2187164;4014279,2191321;4014664,2193011;4020636,2189029;4023435,2165233;4024896,2140380;4029283,2092133;4038054,2062893;4045363,2032191;4057058,2040963;4055597,2062893;4052673,2084824;4051211,2125760;4048287,2174005;4040978,2225176;4032207,2279270;4021973,2331902;4002968,2443015;3985425,2453250;3963496,2517578;3957648,2578982;3954725,2587754;3929873,2655007;3922563,2660855;3891863,2732492;3924025,2660855;3931334,2655007;3884553,2788049;3859701,2801208;3854547,2811518;3855316,2812902;3861164,2801206;3886015,2788049;3868473,2837757;3836310,2896237;3820230,2925477;3802687,2954718;3789529,2976647;3770525,3019046;3750058,3059982;3717896,3103842;3685734,3144779;3687074,3142019;3650647,3191563;3571704,3277822;3556162,3301736;3571704,3279283;3650647,3193024;3590709,3283669;3559826,3316017;3535034,3334243;3533694,3336302;3518194,3348227;3517614,3352384;3448903,3422560;3375807,3489813;3372428,3492265;3348032,3523438;3289555,3567298;3234902,3608291;3234706,3608529;3289555,3568761;3348032,3524901;3299788,3573146;3260500,3598732;3233321,3610211;3232540,3611160;3203302,3630165;3192285,3635272;3164563,3657762;3137517,3676950;3096583,3703266;3083427,3704729;3068803,3711229;3066530,3712956;3084888,3706190;3098046,3704729;3045417,3744202;3011792,3761748;2978169,3777829;2954419,3781391;2950392,3783677;2839286,3831922;2833621,3833210;2799816,3855315;2818820,3861163;2748648,3891866;2754496,3871397;2731105,3880169;2709177,3887479;2663857,3902099;2657802,3894831;2636080,3899175;2609765,3905023;2555676,3918182;2553892,3919011;2605381,3906484;2631695,3900636;2653623,3896251;2662394,3903560;2707714,3888940;2729642,3881631;2753033,3872859;2747185,3893327;2685785,3922567;2682775,3921724;2640466,3938648;2605381,3948883;2552752,3962040;2531006,3960214;2485524,3969064;2484041,3972275;2362703,3995667;2334926,3988357;2311535,3988357;2270602,4001515;2234055,4004439;2197506,4005901;2193536,4004200;2160229,4010105;2120026,4002977;2121488,4001515;2128797,3991281;2095174,3986895;2111254,3978123;2159498,3976660;2206279,3975199;2273526,3976660;2320307,3972275;2408022,3953268;2466498,3940111;2510355,3938648;2513407,3937232;2470885,3938650;2412408,3951807;2324693,3970814;2277912,3975199;2210664,3973738;2163883,3975199;2115639,3976662;2117102,3970814;2127335,3956194;2577603,3881631;2883144,3766133;2963548,3723734;3008868,3700342;3055649,3675488;3143364,3622856;3213536,3568761;3345108,3466420;3381655,3437180;3416741,3406479;3469370,3358232;3491299,3321682;3522798,3292806;3523051,3290992;3492762,3318758;3470832,3355308;3418204,3403555;3383118,3434256;3346571,3463496;3214999,3565837;3144827,3619932;3057112,3672564;3010331,3697418;2965011,3720810;2884606,3763209;2579066,3878707;2128797,3953270;2095174,3953270;2090787,3941574;2055702,3940111;2023540,3953270;1929977,3954731;1861268,3951807;1827643,3948883;1794020,3943035;1814275,3921430;1810100,3922567;1734637,3908592;1731157,3909410;1586429,3883094;1529413,3871397;1479708,3862625;1419771,3834846;1345212,3807069;1267732,3776366;1280888,3766133;1334980,3776366;1358370,3796834;1438775,3820226;1598124,3861163;1637595,3868473;1679991,3875783;1726772,3886018;1778325,3897166;1782323,3896251;1830567,3903562;1832028,3900638;1902200,3903562;1913895,3905023;2022077,3905023;2101020,3907947;2194582,3900638;2206278,3900638;2210664,3912334;2302764,3900638;2364164,3886018;2399250,3880169;2421180,3877245;2469422,3865549;2508894,3856777;2548365,3846543;2620767,3834011;2630234,3830461;2554214,3843619;2514742,3853853;2475271,3862625;2427027,3874321;2405099,3877245;2370013,3883094;2274988,3891866;2210664,3897714;2198969,3897714;2105407,3905023;2026463,3902099;1918282,3902099;1906587,3900638;1861268,3881631;1836415,3897714;1836352,3897839;1856882,3884555;1902202,3903560;1832030,3900636;1832582,3900278;1786710,3893327;1732620,3881631;1685839,3871397;1643442,3864087;1603972,3856777;1444622,3815841;1364218,3792449;1340827,3771981;1286736,3761746;1206331,3720810;1182941,3722273;1099611,3679874;1084992,3653557;1087916,3652096;1139084,3679874;1190250,3707653;1204869,3698880;1144931,3659406;1095226,3637476;1026516,3598001;968039,3559989;875939,3520516;840853,3491275;848162,3488351;883248,3498585;810153,3422560;769219,3388935;731209,3355308;682967,3315834;612795,3238347;607980,3223299;593790,3209107;545547,3156475;539700,3130159;520694,3103842;518430,3100292;495841,3084836;451983,3021970;427132,2963490;424208,2963490;390585,2899161;358422,2834833;324798,2760271;294098,2684247;324798,2735416;355499,2799745;365731,2834833;369961,2841036;364755,2813967;351180,2789327;329081,2739633;302868,2695941;270706,2608221;243152,2518298;234104,2492085;194696,2334774;177268,2220575;177144,2223714;178607,2247106;185915,2301201;194687,2356757;180068,2308510;169835,2247106;158140,2247106;150829,2191549;140597,2156461;131825,2122836;106972,2096520;99663,2096520;92353,2059969;89429,2013184;95277,1947395;98201,1924003;103180,1907958;100759,1871370;104048,1817275;109896,1806311;109896,1799731;98201,1821662;87968,1807042;68962,1780726;65491,1759892;64577,1761719;58730,1820199;54343,1878680;49958,1924003;49958,2017570;51419,2065817;54343,2114062;41187,2159385;38263,2159385;29491,2071665;29491,1981020;36800,1910844;49952,1923995;38263,1909383;35339,1856750;38263,1776339;39724,1754410;44111,1717859;61654,1652069;70394,1608364;67501,1597974;57267,1656454;39724,1722246;35339,1758795;33876,1780726;30953,1861136;33876,1913768;26568,1983944;26568,2074589;35339,2162309;38263,2162309;57267,2245644;67501,2314358;89429,2384534;123967,2535441;126981,2564362;133288,2564362;165450,2641848;177145,2681323;155216,2647696;131825,2595064;130364,2609684;117645,2570255;108435,2571671;98201,2538046;63115,2457635;41187,2385997;39724,2326054;29491,2255878;22181,2185701;6101,2134532;16334,1862598;26568,1792422;17796,1754410;35339,1649145;39724,1624290;51419,1539494;82120,1478089;74810,1561425;82117,1547141;86505,1512995;87968,1475165;101124,1426918;121591,1353818;146444,1279256;148306,1277161;159602,1217852;175683,1175453;194688,1140365;232698,1067264;263397,1001475;307255,916678;339417,880127;365731,828958;387661,796794;411051,785098;416899,776326;440290,729541;485608,676909;486842,698907;483536,708154;530927,659365;554317,628663;585018,599423;587664,602363;586481,600885;624490,562872;662500,527784;703434,483924;760448,441525;821848,396203;858559,370590;883248,347956;927105,321640;973887,296787;980080,293602;995999,277964;1022131,258775;1050821,244155;1071117,239482;1074758,236844;1472398,76023;1487152,72815;1527951,58479;1556093,52813;1570767,52689;1576194,51170;1909510,7309;2004169,6944;2105407,8771;2107291,10184;2156574,4385;2201893,11695;2247213,20467;2270594,25782;2245750,19005;2200430,10233;2155112,2924;215511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style="position:absolute;left:42280;top:4402;width:32260;height:3183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3918,3166477;1738841,3174596;1739744,3174983;1879280,3084059;1830533,3095666;1757412,3104952;1753930,3095666;1804999,3091023;1879280,3084059;2006079,3071908;2003103,3072749;2004629,3072452;1096426,3054460;1148074,3067809;1170127,3068969;1231641,3099149;1259496,3104952;1261238,3105533;1267621,3099149;1291994,3106113;1316368,3111916;1364392,3123086;1365115,3122364;1420826,3131649;1447520,3136292;1474215,3138614;1528765,3140935;1603046,3139774;1606270,3139774;1613492,3135711;1629741,3130488;1646280,3130198;1657597,3131648;1660643,3139774;1686612,3139774;1678488,3151381;1673845,3157186;1658757,3164150;1630901,3164150;1594922,3161828;1517158,3159507;1459126,3154864;1408058,3147900;1356990,3139774;1279228,3128167;1218874,3108435;1219572,3107928;1184055,3096828;1152717,3082899;1116738,3071292;1079597,3058523;1096426,3054460;1779639,3029575;1761907,3032281;1639268,3038474;1679648,3043433;1690094,3041111;1762054,3032987;1773896,3030684;1889826,3012757;1829594,3021950;1850263,3022540;1880005,3017027;2109692,3010072;1920781,3060384;2016380,3039081;898537,2986558;1032010,3043433;1079597,3058523;1115577,3071290;1151557,3082898;1182894,3096826;1175930,3102631;1157360,3099148;1091204,3074773;1058706,3062004;1026208,3048076;983263,3032987;946123,3016737;917108,3001646;898537,2986558;953088,2957540;1016923,2990040;1008799,2994683;934518,2958700;953088,2957540;717477,2878610;796401,2922718;812650,2941290;775509,2921557;747654,2904146;717477,2878610;855873,2848826;855884,2849156;859804,2853900;860235,2851913;2550862,2772632;2546648,2772983;2477009,2822895;2408531,2860039;2359784,2889056;2333090,2900664;2305234,2912271;2271575,2929682;2246041,2944771;2208900,2959861;2170600,2973790;2160153,2984236;2143905,2990040;2103283,2997005;2051053,3013255;2003468,3028344;1951238,3043434;1886242,3059684;1794552,3074773;1792231,3078256;1748145,3089278;1749288,3089863;1798245,3077622;1799195,3074773;1890886,3059684;1955882,3043434;2008110,3028344;2055697,3013255;2107925,2997005;2148548,2990040;2121049,3006542;2121853,3006291;2150870,2988879;2167119,2983076;2168201,2982776;2175242,2974950;2213544,2961022;2250685,2945933;2276219,2930843;2309877,2913432;2337732,2901825;2356834,2893520;2366749,2886735;2415496,2857717;2483973,2820574;560593,2756581;564999,2760361;566503,2761127;2558651,2726280;2558254,2726554;2558254,2726886;2560099,2727149;2560575,2726554;2583726,2708954;2576874,2713688;2575663,2714947;2580362,2711939;465825,2650488;509657,2702100;474903,2660392;2665904,2650454;2665801,2650491;2665033,2655750;2646463,2676643;2624410,2701018;2625739,2700711;2646463,2677803;2665033,2656910;2665904,2650454;579268,2624317;581566,2627114;581682,2626731;407587,2597712;437763,2617445;439245,2619191;452996,2622233;484188,2651106;527132,2685928;545702,2711464;556148,2724233;600252,2761376;587485,2771822;546412,2726180;544542,2726554;544542,2726554;583412,2769745;587485,2771822;600253,2761376;710513,2848430;688462,2855395;696586,2861199;664088,2862359;643196,2848430;623466,2833341;574719,2792715;529453,2752090;487670,2711464;467940,2691732;449370,2670839;456334,2661553;479546,2682446;505081,2702178;536417,2735840;539081,2738125;505081,2702178;480706,2682446;457494,2661553;431960,2630213;407587,2597712;2964478,2413157;2963890,2413409;2951212,2443836;2952293,2267741;2921535,2312173;2906446,2340030;2891359,2365566;2855378,2413157;2824041,2460746;2796186,2499051;2793862,2500471;2791961,2503287;2795025,2501372;2822880,2463069;2854218,2415478;2890197,2367889;2905286,2342353;2920374,2314496;2951712,2269226;3044998,2263712;3035278,2285477;3014387,2327263;3035278,2285477;3044998,2263712;3072419,2251816;3057330,2297084;3030636,2345835;3003940,2395747;2979567,2427086;2995816,2394585;3009744,2362085;3020189,2344675;3034117,2321460;3046884,2298245;3072419,2251816;2997293,2152319;2969121,2201904;2968603,2203096;2996976,2153153;3012744,2040012;2978884,2132532;2907656,2278137;2897227,2294626;2897161,2294763;2872787,2336549;2848414,2381818;2820559,2416640;2797346,2456105;2660390,2610481;2615125,2648786;2610782,2652087;2608908,2653984;2589981,2669416;2574503,2687089;2517631,2730037;2508720,2735666;2484515,2755400;2481019,2757670;2475848,2762537;2430583,2792716;2385318,2820574;2380138,2823200;2349488,2843108;2339986,2847901;2330768,2854234;2299430,2871646;2270152,2883129;2204891,2916049;2051789,2973155;1945100,3000590;2031323,2984236;2047572,2980753;2099800,2962182;2132298,2951736;2184528,2925038;2243720,2904145;2281644,2889272;2298270,2879770;2313357,2875129;2334250,2863520;2339739,2859705;2353981,2846110;2385318,2827538;2420969,2810061;2434065,2802001;2479330,2771822;2499061,2753250;2521113,2739322;2577984,2696375;2618607,2658070;2663872,2619767;2800827,2465389;2819675,2433346;2820559,2430567;2850736,2384138;2860021,2370209;2872367,2353084;2876270,2345835;2900642,2304048;2948229,2205386;2994655,2099760;3008293,2056812;3139735,1937258;3136253,1939579;3136253,1939579;3150698,1868466;3150281,1870519;3153662,1874578;3164109,1886186;3171072,1881543;3171248,1880652;3166430,1883864;3154823,1873417;3140352,1736610;3139542,1736656;3138074,1736737;3138575,1742255;3137414,1771274;3132772,1788684;3104917,1832792;3097953,1871097;3090989,1883864;3079382,1939579;3066615,1983687;3052687,2026635;3044563,2060295;3035278,2095117;3042683,2083597;3049206,2059134;3055008,2024312;3068936,1981365;3081704,1937258;3093310,1881543;3100274,1868774;3107238,1830471;3135093,1786363;3116523,1875738;3102595,1950025;3071257,2045205;3065058,2054849;3062407,2069291;3053848,2093957;3021350,2164761;3006261,2201904;2996976,2221637;2985370,2242530;2954033,2298245;2920374,2352799;2877431,2425926;2829844,2497891;2798507,2538516;2764848,2577981;2753242,2594231;2740475,2610481;2720744,2626731;2688474,2662464;2689406,2666196;2655748,2701018;2619767,2726554;2590752,2749769;2563265,2769858;2567539,2769502;2597716,2747447;2626732,2724233;2662712,2698697;2696371,2663875;2695210,2659232;2727708,2623250;2747439,2607000;2760206,2590749;2771812,2574499;2805471,2535034;2836808,2494408;2884395,2422443;2927338,2349317;2960997,2294763;2992334,2239048;3003940,2218154;3013225,2198423;3028314,2161279;3060812,2090474;3073579,2042885;3104917,1947705;3118844,1873418;3137414,1784041;3141601,1768342;3138575,1767791;3139735,1738773;3165269,1712076;3151753,1768394;3151754,1768394;3165270,1712077;3175715,1700469;3168751,1715559;3168751,1715559;3167155,1747188;3166430,1777077;3154823,1812793;3154823,1816873;3168751,1777077;3171072,1715558;3176484,1703833;3125807,1650557;3118201,1668536;3115362,1694666;3111700,1682459;3110361,1684182;3114202,1696987;3111880,1715559;3116523,1730648;3120121,1730448;3117683,1722522;3120004,1703950;3125807,1650557;3223302,1619218;3225623,1620378;3224462,1669128;3225623,1702790;3222141,1764308;3218659,1799130;3208213,1850202;3204732,1893150;3187321,1972080;3171072,2040562;3142057,2053331;3144378,2046366;3149021,1997616;3166430,1946544;3180358,1938419;3180358,1938418;3195447,1850202;3203570,1808416;3210534,1765470;3216338,1724844;3218659,1686540;3219819,1654040;3222141,1636628;3223302,1619218;163466,1081027;164043,1081315;164098,1081153;233491,914655;207956,962245;187065,979656;187015,980767;184995,1025203;185052,1025097;187065,980816;207956,963405;233491,915815;234361,916395;234796,915525;247417,813671;231168,825278;206795,876351;212371,880812;212553,880028;207956,876351;232329,825278;246718,815001;336787,747510;335321,748684;329098,772611;325181,784653;218402,979656;203313,1027245;189385,1075996;159208,1178140;139478,1247784;130193,1300018;125550,1326714;122068,1353411;111623,1425376;108140,1469484;113944,1515913;116664,1490615;116265,1482252;120908,1433501;131353,1361536;139638,1351593;151668,1271077;151084,1257070;162551,1224197;169373,1196595;167333,1201355;160370,1199033;142959,1248945;144121,1276803;135995,1330197;134835,1339482;123229,1353411;126710,1326714;131353,1300018;140638,1247784;160370,1178140;190546,1075996;204474,1027245;219562,979656;326341,784653;336787,747510;357680,631437;357679,631437;363481,636080;363481,636079;566818,466181;566595,466359;565919,467123;556438,477059;554041,480547;552476,482315;545702,492150;474904,575722;455172,598937;435442,623311;348231,719710;436602,622151;456332,597775;476064,574561;546862,490988;554041,480547;565919,467123;596281,386141;586263,389631;578813,392397;577040,394647;564273,406254;531775,427147;509723,451523;488832,475898;474904,488667;474430,488074;461266,503902;438923,531614;402944,571079;408747,578042;408858,577945;404104,572239;440083,532774;476064,488667;489992,475899;510883,451523;532935,427149;565433,406255;578200,394648;592128,389425;596524,388060;2277379,176431;2336571,203127;2362105,224020;2305234,196163;2277379,176431;2084712,91697;2131138,102143;2196134,134643;2084712,91697;1386008,84008;1361634,87054;1309404,94019;1258336,105626;1236284,112590;1210750,119555;1154876,130532;1144593,134645;1073795,159019;1004156,186877;955409,208931;922911,221699;842826,258842;804526,283218;767385,307593;708192,351701;652481,395808;599163,442325;603734,448042;615051,440279;624682,433099;659445,402773;715156,358665;774348,314557;811489,290181;849790,265807;929874,228663;961212,212413;1009959,190358;1079597,162501;1150396,138126;1180136,132284;1194503,127374;1390046,85186;1801080,59052;1825889,61518;1859548,73125;1834014,69644;1780624,59197;1801080,59052;1936150,49911;1983736,53392;2041768,76607;1969808,63840;1936150,49911;1547916,49621;1413862,56875;1321011,69643;1276906,81250;1238604,95179;1185215,102143;983263,179913;910144,212413;888091,220537;868361,230985;831220,250716;773188,280895;729084,315717;601413,415540;574732,438743;548630,462577;549184,463131;348393,698758;307770,754473;289200,788135;270630,819474;235811,884475;197935,944163;197510,945994;184742,980816;175457,997066;173136,999388;162836,1033630;160370,1053943;158048,1082960;141799,1130551;126710,1178140;110461,1247784;101176,1311625;95374,1375464;103498,1331357;104251,1327717;105819,1310464;115104,1246624;118011,1247594;118264,1246516;115105,1245463;131354,1175819;146442,1128228;162616,1080857;161531,1080639;163852,1051621;176618,997066;185904,980816;186216,979968;198671,945994;236972,885636;271791,820635;290361,789296;308932,755635;349555,699920;550345,464292;603734,415541;731405,315719;775509,280897;833541,250718;870682,230985;890413,220539;912465,212413;985586,179913;1187537,102144;1240927,95180;1279228,81251;1323332,69644;1416183,56875;1550238,50056;1657986,53671;1710986,0;1765536,3482;1821246,9286;1858387,18572;1882761,30179;1912938,24375;1958202,34822;1986057,42946;1984897,44108;1983736,52232;1936150,48751;1919901,44108;1903652,40625;1872314,33661;1840978,26696;1808480,22053;1772501,22053;1743484,22053;1698220,22053;1696093,21374;1676167,31339;1683131,42946;1752769,56875;1721780,57416;1722302,57456;1755090,56875;1782946,60358;1836335,70804;1861869,74287;1904814,83573;1948918,92858;1991861,103304;2034805,116073;2055697,121876;2076589,128840;2076858,129087;2091840,131670;2128145,145163;2133217,152847;2134621,153216;2167119,165984;2194974,177591;2222829,190360;2243721,201967;2257649,208931;2272736,217056;2323804,246075;2388800,287861;2422460,311076;2423433,311771;2440635,322222;3095631,1554217;3095140,1563930;3108398,1565824;3121164,1575110;3126968,1606449;3149020,1643592;3158306,1644437;3158306,1635468;3167741,1609257;3167590,1604129;3176875,1572789;3189643,1572789;3209373,1560021;3211694,1611093;3205892,1635468;3198928,1658683;3195445,1696987;3194285,1716719;3191964,1736452;3187014,1739752;3187321,1741094;3192063,1737933;3194285,1719040;3195445,1699309;3198928,1661004;3205892,1637789;3211694,1613415;3220979,1620379;3219819,1637789;3217498,1655201;3216337,1687701;3214016,1726005;3208213,1766631;3201249,1809577;3193124,1851364;3178036,1939579;3164109,1947705;3146698,1998777;3142056,2047528;3139735,2054492;3120004,2107886;3114200,2112529;3089828,2169404;3115362,2112529;3121164,2107886;3084024,2213511;3064293,2223959;3060202,2232144;3060812,2233243;3065455,2223957;3085185,2213511;3071257,2252976;3045723,2299405;3032957,2322620;3019029,2345835;3008583,2363245;2993495,2396907;2977246,2429407;2951712,2464229;2926178,2496730;2927242,2494538;2898321,2533873;2835647,2602357;2823307,2621343;2835647,2603517;2898321,2535033;2850736,2606998;2826216,2632679;2806532,2647150;2805470,2648786;2793164,2658253;2792703,2661553;2738153,2717268;2680121,2770662;2677436,2772609;2658069,2797358;2611643,2832180;2568252,2864725;2568097,2864914;2611643,2833341;2658069,2798519;2619767,2836823;2588576,2857136;2566998,2866250;2566378,2867003;2543165,2882092;2534417,2886146;2512410,2904001;2490937,2919235;2458439,2940128;2447994,2941290;2436382,2946451;2434578,2947820;2449154,2942450;2459600,2941290;2417817,2972629;2391122,2986559;2364428,2999326;2345572,3002155;2342375,3003969;2254166,3042273;2249668,3043295;2222829,3060844;2237917,3065487;2182206,3089863;2186849,3073613;2168279,3080577;2150870,3086380;2114889,3097988;2110082,3092218;2092836,3095666;2071945,3100309;2029002,3110756;2027586,3111414;2068463,3101469;2089355,3096826;2106764,3093345;2113728,3099148;2149708,3087541;2167117,3081737;2185688,3074773;2181045,3091023;2132298,3114238;2129909,3113569;2096319,3127005;2068463,3135131;2026680,3145577;2009416,3144127;1973307,3151153;1972130,3153703;1875797,3172274;1853744,3166470;1835174,3166470;1802676,3176917;1773661,3179239;1744644,3180399;1741492,3179049;1715049,3183737;1683131,3178077;1684292,3176917;1690094,3168792;1663400,3165310;1676167,3158346;1714469,3157184;1751609,3156024;1804997,3157184;1842138,3153703;1911776,3138613;1958202,3128167;1993021,3127005;1995444,3125881;1961684,3127007;1915259,3137453;1845620,3152543;1808480,3156024;1755090,3154864;1717950,3156024;1679648,3157186;1680809,3152543;1688933,3140935;2046411,3081737;2288985,2990040;2352820,2956379;2388800,2937807;2425941,2918075;2495579,2876289;2551290,2833341;2655748,2752090;2684763,2728876;2712619,2704501;2754402,2666196;2771812,2637178;2796820,2614253;2797021,2612812;2772973,2634857;2755563,2663875;2713780,2702179;2685924,2726554;2656909,2749769;2552451,2831020;2496741,2873967;2427102,2915754;2389962,2935485;2353981,2954057;2290147,2987719;2047572,3079416;1690094,3138614;1663400,3138614;1659918,3129328;1632062,3128167;1606528,3138614;1532247,3139774;1477698,3137453;1451002,3135131;1424308,3130488;1440388,3113335;1437075,3114238;1377162,3103142;1374400,3103792;1259497,3082899;1214232,3073613;1174770,3066649;1127184,3044594;1067991,3022541;1006477,2998165;1016923,2990040;1059867,2998165;1078437,3014415;1142272,3032987;1268782,3065487;1300119,3071292;1333778,3077095;1370919,3085220;1411848,3094071;1415022,3093345;1453324,3099149;1454484,3096828;1510194,3099149;1519480,3100309;1605367,3100309;1668042,3102631;1742323,3096828;1751608,3096828;1755090,3106113;1828210,3096828;1876957,3085220;1904812,3080577;1922223,3078256;1960523,3068970;1991861,3062006;2023198,3053880;2080679,3043931;2088195,3041113;2027842,3051558;1996504,3059684;1965167,3066649;1926865,3075934;1909456,3078256;1881601,3082899;1806159,3089863;1755090,3094506;1745805,3094506;1671524,3100309;1608850,3097988;1522962,3097988;1513677,3096828;1477698,3081737;1457966,3094506;1457916,3094606;1474215,3084059;1510196,3099148;1454485,3096826;1454924,3096542;1418504,3091023;1375561,3081737;1338421,3073613;1304762,3067809;1273425,3062006;1146914,3029505;1083080,3010934;1064510,2994683;1021565,2986558;957731,2954057;939160,2955219;873003,2921557;861397,2900664;863718,2899503;904341,2921557;944963,2943611;956569,2936647;908984,2905307;869522,2887896;814971,2856556;768545,2826377;695426,2795038;667570,2771823;673373,2769502;701228,2777626;643196,2717268;610698,2690572;580522,2663875;542221,2632536;486510,2571016;482688,2559069;471421,2547802;433121,2506015;428478,2485122;413389,2464229;411592,2461410;393658,2449139;358839,2399228;339108,2352799;336787,2352799;310093,2301727;284559,2250655;257863,2191458;233491,2131100;257863,2171725;282237,2222797;290361,2250655;293718,2255579;289586,2234090;278807,2214528;261263,2175071;240453,2140385;214919,2070741;193045,1999355;185860,1978537;154573,1853644;140737,1762978;140638,1765470;141799,1784041;147602,1826989;154566,1871097;142959,1832792;134835,1784041;125550,1784041;119746,1739934;111623,1712076;104659,1685380;84927,1664487;79125,1664487;73321,1635468;71000,1598325;75642,1546092;77963,1527521;81916,1514782;79995,1485734;82606,1442787;87249,1434082;87249,1428858;77963,1446270;69840,1434662;54751,1413769;51994,1397229;51269,1398679;46627,1445108;43144,1491537;39663,1527521;39663,1601806;40823,1640111;43144,1678414;32699,1714398;30378,1714398;23414,1644754;23414,1572789;29216,1517073;39658,1527515;30378,1515913;28056,1474127;30378,1410286;31538,1392876;35020,1363857;48948,1311625;55887,1276926;53591,1268677;45465,1315106;31538,1367340;28056,1396358;26895,1413769;24574,1477609;26895,1519395;21093,1575110;21093,1647075;28056,1716719;30378,1716719;45465,1782881;53591,1837435;71000,1893150;98420,2012959;100813,2035920;105820,2035920;131354,2097438;140639,2128779;123229,2102081;104659,2060295;103499,2071902;93401,2040599;86088,2041723;77963,2015027;50108,1951186;32699,1894311;31538,1846721;23414,1791006;17610,1735291;4844,1694666;12967,1478770;21093,1423055;14129,1392876;28056,1309303;31538,1289570;40823,1222248;65197,1173497;59393,1239660;65195,1228319;68678,1201210;69840,1171176;80285,1132871;96534,1074835;116265,1015638;117743,1013975;126712,966887;139478,933226;154567,905368;184744,847332;209116,795099;243936,727777;269470,698758;290361,658133;307772,632597;326342,623311;330984,616347;349555,579204;385534,537417;386514,554883;383889,562223;421513,523489;440083,499114;464457,475899;466557,478233;465619,477059;495795,446880;525972,419023;558470,384201;603734,350539;652481,314557;681627,294222;701228,276253;736047,255359;773188,235628;778105,233099;790743,220684;811490,205449;834268,193841;850381,190132;853272,188037;1168966,60357;1180678,57810;1213070,46428;1235413,41930;1247063,41831;1251372,40625;1515998,5803;1591149,5513;1671524,6963;1673021,8086;1712147,3482;1748127,9285;1784107,16249;1802670,20469;1782946,15089;1746965,8125;1710986,2321;17109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0" o:spid="_x0000_s1029" style="position:absolute;left:44365;top:29718;width:6875;height:6787;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793,675064;370580,676795;370772,676877;400510,657493;390121,659968;374537,661947;373795,659968;384679,658978;400510,657493;427533,654903;426898,655082;427224,655018;233669,651183;244676,654029;249376,654276;262486,660710;268422,661947;268793,662071;270154,660710;275348,662195;280543,663432;290778,665813;290931,665659;302804,667639;308494,668629;314183,669124;325808,669619;341639,669371;342326,669371;343865,668505;347328,667391;350853,667330;353265,667639;353914,669371;359449,669371;357717,671846;356728,673083;353512,674568;347575,674568;339908,674073;323335,673578;310967,672588;300083,671103;289200,669371;272627,666896;259765,662690;259914,662582;252344,660215;245666,657246;237998,654771;230082,652049;233669,651183;379275,645878;375495,646455;349359,647775;357964,648832;360191,648337;375527,646605;378050,646114;402757,642292;389921,644252;394326,644378;400664,643202;449615,641720;409355,652446;429728,647904;191495,636707;219941,648832;230082,652049;237750,654771;245418,657245;252097,660215;250613,661452;246655,660710;232556,655513;225630,652791;218704,649822;209552,646605;201636,643141;195453,639923;191495,636707;203121,630520;216725,637449;214994,638439;199163,630768;203121,630520;152908,613693;169728,623097;173191,627056;165276,622849;159339,619137;152908,613693;182403,607344;182405,607414;183240,608426;183332,608002;543636,591100;542738,591175;527897,601815;513303,609734;502914,615920;497225,618395;491288,620869;484115,624581;478673,627798;470758,631015;462595,633985;460369,636212;456906,637449;448249,638934;437118,642398;426976,645615;415845,648832;401993,652297;382453,655513;381958,656256;372563,658606;372806,658730;383240,656121;383442,655513;402983,652297;416835,648832;427966,645615;438107,642398;449238,638934;457896,637449;452035,640967;452206,640914;458390,637202;461853,635964;462084,635901;463585,634232;471748,631263;479663,628046;485105,624829;492278,621117;498214,618642;502285,616872;504398,615425;514787,609239;529381,601320;119473,587678;120412,588484;120733,588647;545297,581218;545212,581276;545212,581347;545605,581403;545706,581276;550641,577524;549180,578533;548922,578802;549923,578161;99276,565060;108618,576064;101211,567171;568154,565052;568132,565060;567968,566182;564011,570636;559311,575832;559594,575767;564011,570883;567968,566429;568154,565052;123453,559480;123943,560077;123967,559995;86864,553808;93296,558015;93611,558387;96542,559036;103189,565191;112342,572615;116299,578059;118525,580781;127925,588700;125204,590927;116451,581197;116052,581276;124336,590484;125204,590927;127925,588700;151424,607259;146724,608744;148455,609981;141530,610229;137077,607259;132872,604042;122483,595381;112836,586720;103932,578059;99727,573853;95769,569398;97253,567419;102200,571873;107642,576080;114321,583256;114888,583743;107642,576080;102448,571873;97500,567419;92059,560737;86864,553808;631786,514463;631660,514517;628959,521003;629189,483462;622634,492934;619418,498873;616203,504317;608534,514463;601856,524609;595919,532775;595424,533077;595019,533678;595672,533270;601608,525104;608287,514958;615955,504812;619171,499368;622386,493429;629065,483778;654790,480067;651574,489717;645885,500110;640196,510751;635001,517432;638464,510504;641433,503575;643659,499863;646627,494914;649348,489965;654790,480067;638779,458855;632775,469426;632665,469680;638712,459033;642072,434912;634856,454636;619676,485678;617453,489193;617439,489222;612245,498131;607050,507782;601114,515205;596167,523619;566979,556531;557332,564697;556406,565401;556007,565805;551973,569095;548675,572863;536554,582019;534655,583219;529497,587426;528752,587910;527649,588948;518003,595381;508356,601320;507252,601880;500720,606125;498695,607146;496730,608497;490052,612209;483811,614657;469904,621675;437275,633849;414537,639698;432913,636212;436376,635469;447507,631510;454433,629283;465564,623591;478179,619137;486261,615966;489804,613941;493020,612951;497472,610476;498642,609663;501677,606765;508356,602805;515954,599079;518745,597361;528392,590927;532597,586968;537296,583998;549417,574842;558074,566676;567721,558510;596909,525598;600925,518767;601114,518175;607545,508276;609524,505307;612155,501656;612987,500110;618181,491202;628323,470168;638217,447650;641123,438494;669136,413006;668394,413500;668394,413500;671473,398340;671384,398778;672104,399643;674331,402117;675815,401128;675852,400938;674825,401623;672352,399395;669268,370229;669095,370239;668782,370256;668889,371433;668642,377619;667652,381331;661716,390734;660232,398901;658747,401623;656274,413500;653553,422904;650585,432060;648853,439236;646874,446660;648453,444204;649843,438988;651079,431565;654048,422409;656769,413006;659242,401128;660726,398405;662210,390240;668147,380836;664189,399890;661221,415727;654542,436019;653221,438075;652656,441154;650832,446412;643906,461507;640690,469426;638712,473633;636238,478087;629560,489965;622386,501595;613234,517185;603093,532527;596414,541188;589241,549602;586767,553066;584046,556531;579841,559995;572964,567613;573163,568409;565989,575832;558321,581276;552138,586225;546280,590508;547191,590432;553622,585731;559806,580781;567474,575337;574647,567914;574400,566924;581325,559253;585531,555788;588251,552324;590725,548860;597898,540446;604577,531785;614718,516443;623870,500853;631044,489222;637722,477344;640196,472890;642175,468684;645390,460765;652316,445670;655037,435524;661716,415233;664684,399396;668642,380341;669534,376994;668889,376877;669136,370691;674578,364999;671698,377005;671698,377005;674578,364999;676804,362524;675320,365741;674980,372484;674825,378857;672352,386471;672352,387341;675320,378857;675815,365741;676968,363242;666168,351884;664547,355716;663942,361287;663161,358685;662876,359052;663695,361782;663200,365741;664189,368958;664956,368916;664436,367226;664931,363267;666168,351884;686946,345202;687441,345450;687193,355843;687441,363019;686698,376134;685956,383558;683730,394446;682988,403602;679278,420429;675815,435029;669631,437751;670126,436267;671115,425873;674825,414985;677794,413253;677794,413253;681009,394446;682741,385538;684225,376382;685462,367721;685956,359555;686204,352626;686698,348914;686946,345202;34838,230465;34961,230527;34972,230492;49761,194996;44319,205142;39867,208854;39856,209091;39426,218564;39438,218541;39867,209101;44319,205389;49761,195243;49947,195367;50039,195182;52729,173467;49266,175942;44072,186830;45260,187781;45299,187614;44319,186830;49514,175942;52580,173751;71776,159362;71463,159612;70137,164714;69302,167281;46545,208854;43330,218999;40361,229392;33930,251169;29725,266016;27747,277152;26757,282843;26015,288535;23789,303877;23047,313281;24284,323179;24863,317785;24778,316002;25768,305609;27994,290267;29759,288147;32323,270982;32199,267996;34643,260987;36097,255103;35662,256118;34178,255623;30467,266264;30715,272203;28983,283586;28736,285565;26262,288535;27004,282843;27994,277152;29973,266016;34178,251169;40609,229392;43577,218999;46793,208854;69549,167281;71776,159362;76228,134617;76228,134617;77465,135606;77465,135606;120800,99385;120752,99423;120608,99587;118587,101705;118077,102448;117743,102825;116299,104922;101211,122739;97006,127688;92801,132884;74207,153444;93048,132637;97253,127440;101458,122491;116547,104674;118077,102448;120608,99587;127079,82322;124944,83066;123356,83656;122978,84135;120257,86610;113331,91064;108632,96261;104179,101457;101211,104179;101110,104053;98304,107427;93543,113335;85875,121749;87112,123233;87135,123213;86122,121996;93790,113583;101458,104179;104426,101457;108879,96261;113578,91064;120504,86610;123225,84135;126194,83022;127130,82731;485352,37613;497967,43305;503409,47759;491288,41820;485352,37613;444291,19549;454185,21776;468037,28705;444291,19549;295384,17910;290190,18559;279058,20044;268175,22518;263475,24003;258034,25488;246126,27828;243934,28705;228846,33901;214004,39840;203616,44542;196690,47264;179622,55183;171460,60380;163544,65576;150929,74979;139056,84383;127693,94300;128667,95518;131079,93863;133132,92333;140540,85867;152413,76464;165028,67061;172943,61864;181106,56668;198174,48749;204852,45284;215241,40583;230082,34644;245171,29447;251509,28202;254571,27155;296245,18161;383844,12589;389131,13115;396304,15590;390863,14847;379484,12620;383844,12589;412630,10641;422771,11383;435139,16332;419803,13610;412630,10641;329890,10579;301320,12125;281532,14847;272133,17322;263970,20291;252591,21776;209552,38356;193969,45284;189269,47017;185064,49244;177149,53450;164781,59884;155381,67308;128172,88589;122486,93536;116923,98617;117041,98735;74249,148969;65592,160847;61634,168023;57676,174704;50256,188562;42184,201287;42093,201677;39372,209101;37393,212565;36899,213060;34703,220360;34178,224691;33683,230877;30220,241023;27004,251169;23541,266016;21563,279626;20326,293236;22057,283833;22218,283057;22552,279379;24531,265769;25150,265976;25204,265746;24531,265521;27994,250674;31209,240528;34657,230429;34425,230382;34920,224196;37641,212565;39620,209101;39686,208920;42341,201677;50503,188810;57924,174952;61881,168271;65839,161094;74497,149216;117289,98983;128667,88590;155876,67308;165276,59885;177643,53451;185559,49244;189764,47017;194463,45284;210047,38356;253086,21776;264465,20291;272627,17322;282027,14847;301815,12125;330385,10671;353348,11442;364643,0;376269,742;388142,1980;396057,3959;401252,6434;407683,5196;417329,7424;423266,9156;423019,9403;422771,11135;412630,10393;409167,9403;405704,8661;399025,7176;392347,5691;385421,4702;377753,4702;371569,4702;361922,4702;361469,4557;357222,6681;358707,9156;373548,12125;366943,12241;367055,12249;374043,12125;379979,12868;391357,15095;396799,15837;405951,17817;415351,19797;424503,22024;433655,24746;438107,25983;442560,27468;442617,27520;445810,28071;453548,30947;454628,32586;454928,32664;461853,35386;467790,37861;473726,40583;478179,43058;481147,44542;484363,46274;495246,52461;509098,61369;516271,66318;516479,66467;520145,68695;659737,331345;659632,333416;662458,333819;665178,335799;666415,342480;671115,350399;673094,350579;673094,348667;675105,343079;675073,341986;677051,335304;679772,335304;683977,332582;684472,343470;683235,348667;681751,353616;681009,361782;680762,365989;680267,370196;679213,370899;679278,371185;680288,370511;680762,366484;681009,362277;681751,354111;683235,349162;684472,343965;686451,345450;686204,349162;685709,352874;685461,359802;684967,367968;683730,376630;682246,385785;680514,394694;677299,413500;674331,415233;670620,426121;669631,436514;669136,437999;664931,449382;663694,450372;658500,462497;663942,450372;665178,449382;657263,471900;653058,474128;652186,475873;652316,476107;653306,474127;657511,471900;654542,480314;649101,490212;646380,495161;643411,500110;641185,503822;637970,510999;634507,517927;629065,525351;623623,532280;623850,531813;617686,540198;604329,554799;601700,558846;604329,555046;617686,540446;607545,555788;602320,561263;598125,564348;597898,564697;595275,566715;595177,567419;583551,579297;571184,590680;570612,591095;566484,596371;556590,603795;547343,610733;547309,610773;556590,604042;566484,596619;558321,604785;551674,609115;547075,611058;546943,611219;541996,614436;540132,615300;535441,619106;530865,622354;523939,626808;521713,627056;519239,628156;518854,628448;521960,627303;524187,627056;515282,633737;509593,636707;503904,639429;499885,640032;499204,640419;480405,648585;479446,648803;473726,652544;476942,653534;465069,658730;466058,655266;462101,656751;458390,657988;450722,660463;449698,659232;446023,659968;441570,660957;432418,663185;432116,663325;440828,661205;445281,660215;448991,659473;450475,660710;458143,658235;461853,656998;465811,655513;464821,658978;454433,663927;453923,663784;446765,666649;440828,668381;431923,670608;428244,670299;420549,671797;420298,672340;399767,676300;395068,675062;391110,675062;384184,677290;378000,677785;371816,678032;371144,677744;365509,678743;358707,677537;358954,677290;360191,675557;354502,674815;357222,673330;365385,673083;373301,672835;384679,673083;392594,672340;407435,669123;417329,666896;424750,666649;425266,666409;418072,666649;408177,668876;393336,672093;385421,672835;374043,672588;366127,672835;357964,673083;358212,672093;359943,669619;436128,656998;487826,637449;501430,630273;509098,626313;517013,622107;531855,613198;543728,604042;565989,586720;572173,581771;578110,576575;587014,568409;590725,562222;596055,557335;596097,557028;590972,561727;587262,567914;578357,576080;572421,581276;566237,586225;543975,603547;532102,612703;517261,621612;509345,625819;501677,629778;488073,636954;436376,656503;360191,669124;354502,669124;353759,667144;347823,666896;342381,669124;326551,669371;314925,668876;309236,668381;303547,667391;306974,663734;306267,663927;293499,661561;292910,661700;268422,657246;258775,655266;250365,653781;240224,649080;227609,644378;214499,639181;216725,637449;225877,639181;229835,642646;243439,646605;270401,653534;277080,654771;284253,656008;292168,657741;300891,659628;301568,659473;309730,660710;309978,660215;321851,660710;323829,660957;342134,660957;355491,661452;371322,660215;373300,660215;374043,662195;389626,660215;400015,657741;405951,656751;409662,656256;417824,654276;424503,652792;431181,651059;443432,648938;445033,648337;432171,650564;425492,652297;418814,653781;410651,655761;406941,656256;401004,657246;384926,658730;374043,659720;372064,659720;356233,660957;342876,660463;324572,660463;322593,660215;314925,656998;310720,659720;310709,659742;314183,657493;321851,660710;309978,660215;310071,660154;302310,658978;293158,656998;285242,655266;278069,654029;271391,652792;244429,645863;230825,641903;226867,638439;217715,636707;204110,629778;200153,630025;186053,622849;183580,618395;184074,618148;192732,622849;201389,627551;203863,626066;193721,619385;185311,615673;173686,608991;163791,602558;148208,595876;142272,590927;143508,590432;149445,592164;137077,579297;130151,573605;123720,567914;115557,561232;103684,548117;102870,545570;100469,543168;92306,534259;91317,529805;88101,525351;87718,524750;83896,522134;76475,511493;72270,501595;71776,501595;66087,490707;60645,479819;54956,467199;49761,454331;54956,462992;60150,473880;61881,479819;62597,480869;61716,476287;59419,472117;55680,463706;51245,456310;45803,441463;41141,426243;39610,421806;32942,395180;29994,375851;29973,376382;30220,380341;31457,389497;32941,398901;30467,390734;28736,380341;26757,380341;25520,370938;23789,364999;22305,359308;18100,354853;16863,354853;15626,348667;15131,340748;16121,329613;16615,325653;17458,322938;17048,316745;17605,307589;18594,305733;18594,304619;16615,308331;14884,305857;11668,301403;11081,297876;10926,298186;9937,308084;9195,317982;8453,325653;8453,341490;8700,349657;9195,357823;6969,365494;6474,365494;4990,350646;4990,335304;6227,323426;8452,325652;6474,323179;5979,314270;6474,300660;6721,296948;7463,290762;10432,279626;11911,272229;11421,270470;9690,280369;6721,291504;5979,297691;5732,301403;5237,315013;5732,323921;4495,335799;4495,351141;5979,365989;6474,365989;9690,380094;11421,391724;15131,403602;20975,429144;21485,434040;22552,434040;27994,447155;29973,453836;26262,448144;22305,439236;22058,441711;19905,435037;18347,435277;16615,429585;10679,415975;6969,403850;6721,393704;4990,381826;3753,369948;1032,361287;2764,315260;4495,303382;3011,296948;5979,279131;6721,274925;8700,260572;13895,250179;12658,264284;13894,261866;14637,256087;14884,249684;17110,241518;20573,229145;24778,216525;25093,216170;27005,206132;29725,198955;32941,193016;39372,180643;44567,169508;51987,155155;57429,148969;61881,140308;65592,134864;69550,132884;70539,131400;74497,123481;82164,114572;82373,118296;81814,119861;89832,111603;93790,106406;98985,101457;99432,101955;99232,101705;105663,95271;112094,89332;119020,81908;128667,74732;139056,67061;145267,62725;149445,58895;156865,54440;164781,50234;165829,49695;168522,47048;172944,43800;177798,41325;181232,40534;181848,40088;249128,12868;251625,12325;258528,9898;263290,8939;265773,8918;266691,8661;323088,1237;339104,1175;356233,1484;356552,1724;364891,742;372558,1979;380227,3464;384183,4364;379979,3217;372311,1732;364643,495;3646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0" style="position:absolute;left:65024;top:28109;width:11353;height:11208;rotation:180;flip:x y;visibility:visible;mso-wrap-style:squar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" adj="-11796480,,54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6448f"/>
                <v:stroke joinstyle="miter"/>
                <v:formulas/>
                <v:path arrowok="t" o:connecttype="custom" o:connectlocs="617254,1114786;611948,1117644;612266,1117781;661372,1085770;644217,1089856;618484,1093126;617258,1089856;635231,1088222;661372,1085770;705997,1081492;704949,1081788;705486,1081684;385864,1075349;404040,1080049;411801,1080457;433450,1091083;443253,1093126;443866,1093330;446112,1091083;454690,1093534;463268,1095577;480169,1099510;480423,1099256;500029,1102525;509424,1104159;518819,1104977;538016,1105794;564158,1105385;565292,1105385;567834,1103955;573553,1102116;579373,1102014;583356,1102524;584428,1105385;593567,1105385;590708,1109471;589074,1111515;583764,1113967;573961,1113967;561299,1113149;533932,1112332;513508,1110698;495536,1108246;477564,1105385;450197,1101299;428957,1094352;429203,1094173;416703,1090265;405674,1085362;393012,1081275;379941,1076780;385864,1075349;626306,1066588;620066,1067541;576905,1069722;591116,1071467;594793,1070650;620117,1067790;624285,1066979;665084,1060667;643887,1063904;651161,1064112;661628,1062171;742461,1059722;675978,1077435;709622,1069935;316221,1051444;363194,1071467;379941,1076780;392603,1081275;405266,1085361;416294,1090265;413843,1092308;407308,1091082;384026,1082501;372589,1078006;361152,1073102;346039,1067790;332968,1062069;322756,1056756;316221,1051444;335419,1041228;357884,1052670;355025,1054305;328884,1041636;335419,1041228;252501,1013440;280276,1028969;285995,1035507;272924,1028560;263121,1022430;252501,1013440;301206,1002954;301210,1003071;302590,1004741;302742,1004041;897722,976130;896238,976253;871731,993825;847631,1006902;830476,1017118;821081,1021204;811278,1025291;799432,1031420;790446,1036733;777375,1042045;763896,1046949;760220,1050627;754501,1052670;740206,1055122;721824,1060843;705078,1066155;686697,1071468;663823,1077189;631554,1082501;630737,1083727;615223,1087608;615625,1087813;632854,1083504;633188,1082501;665457,1077189;688331,1071468;706712,1066155;723459,1060843;741839,1055122;756136,1052670;746458,1058479;746741,1058391;756953,1052261;762671,1050218;763052,1050113;765530,1047357;779010,1042454;792081,1037141;801067,1031829;812912,1025699;822715,1021613;829437,1018689;832927,1016300;850082,1006084;874181,993008;197289,970478;198839,971809;199369,972079;900463,959811;900323,959907;900323,960024;900972,960117;901140,959907;909288,953711;906876,955378;906450,955821;908103,954762;163937,933128;179364,951299;167132,936614;938208,933116;938172,933128;937902,934980;931366,942336;923605,950917;924073,950809;931366,942744;937902,935389;938208,933116;203861,923913;204670,924899;204710,924764;143441,914547;154061,921495;154583,922109;159422,923180;170400,933345;185513,945604;192048,954595;195724,959090;211246,972167;206753,975844;192298,959776;191640,959907;205319,975113;206753,975844;211246,972167;250050,1002815;242289,1005267;245148,1007310;233712,1007719;226359,1002815;219416,997503;202260,983200;186330,968897;171625,954595;164682,947648;158146,940292;160597,937023;168766,944379;177752,951326;188781,963176;189718,963981;177752,951326;169174,944379;161005,937023;152019,925990;143441,914547;1043285,849573;1043078,849662;1038617,860374;1038997,798378;1028172,814021;1022862,823828;1017552,832818;1004889,849573;993861,866327;984058,879813;983241,880313;982572,881304;983649,880630;993452,867145;1004481,850390;1017143,833636;1022454,824646;1027763,814838;1038792,798901;1081272,792772;1075962,808709;1066568,825872;1057173,843444;1048595,854477;1054314,843035;1059215,831593;1062891,825463;1067793,817290;1072286,809117;1081272,792772;1054833,757743;1044919,775200;1044737,775619;1054722,758037;1060271,718204;1048355,750777;1023288,802038;1019618,807843;1019594,807891;1011016,822603;1002439,838540;992636,850799;984466,864693;936268,919043;920337,932528;918809,933691;918150,934358;911488,939791;906041,946013;886027,961133;882890,963116;874372,970063;873142,970862;871322,972575;855392,983200;839462,993008;837638,993932;826852,1000941;823509,1002629;820264,1004858;809236,1010988;798931,1015031;775965,1026620;722083,1046725;684537,1056384;714881,1050627;720599,1049400;738980,1042862;750417,1039184;768798,1029785;789629,1022430;802976,1017194;808827,1013848;814137,1012214;821489,1008127;823421,1006784;828433,1001998;839462,995460;852009,989307;856617,986469;872547,975844;879491,969306;887252,964402;907267,949283;921563,935797;937493,922312;985691,867962;992325,856681;992636,855703;1003256,839357;1006523,834453;1010868,828424;1012242,825872;1020819,811160;1037566,776425;1053905,739239;1058704,724119;1104963,682029;1103737,682846;1103737,682846;1108821,657810;1108674,658533;1109864,659962;1113541,664048;1115991,662414;1116053,662100;1114358,663231;1110273,659553;1105180,611389;1104895,611405;1104378,611434;1104554,613376;1104146,623593;1102512,629722;1092709,645251;1090258,658736;1087808,663231;1083723,682846;1079230,698374;1074328,713494;1071469,725345;1068201,737604;1070807,733549;1073103,724936;1075145,712677;1080047,697557;1084540,682029;1088625,662414;1091075,657918;1093526,644433;1103329,628905;1096794,660370;1091892,686523;1080864,720032;1078682,723428;1077749,728512;1074737,737196;1063300,762123;1057990,775200;1054722,782147;1050637,789502;1039609,809117;1027763,828324;1012650,854068;995903,879404;984875,893707;973029,907601;968945,913322;964452,919043;957508,924764;946151,937344;946479,938658;934634,950917;921971,959907;911760,968080;902086,975153;903591,975027;914211,967263;924422,959090;937085,950100;948930,937840;948522,936206;959959,923538;966903,917817;971396,912096;975480,906375;987326,892481;998354,878178;1015101,852842;1030214,827098;1042060,807891;1053088,788276;1057173,780921;1060440,773974;1065751,760897;1077188,735970;1081680,719215;1092709,685707;1097611,659553;1104146,628087;1105620,622560;1104554,622366;1104963,612150;1113949,602751;1109193,622579;1109193,622579;1113949,602752;1117625,598665;1115174,603978;1114613,615113;1114358,625636;1110273,638210;1110273,639646;1115174,625636;1115991,603977;1117896,599849;1100061,581093;1097385,587422;1096385,596622;1095097,592324;1094625,592931;1095977,597439;1095160,603978;1096794,609290;1098060,609219;1097202,606429;1098019,599891;1100061,581093;1134372,570060;1135189,570468;1134781,587631;1135189,599482;1133964,621140;1132739,633400;1129062,651380;1127837,666500;1121710,694288;1115991,718398;1105780,722893;1106597,720441;1108231,703278;1114358,685298;1119259,682437;1119259,682437;1124569,651380;1127428,636669;1129879,621549;1131922,607246;1132739,593761;1133147,582319;1133964,576189;1134372,570060;57528,380585;57732,380687;57751,380629;82172,322012;73186,338767;65833,344897;65816,345288;65105,360932;65125,360894;65833,345305;73186,339175;82172,322421;82478,322625;82631,322319;87073,286460;81355,290546;72777,308527;74739,310098;74803,309822;73186,308527;81763,290546;86827,286928;118525,263167;118009,263581;115819,272005;114440,276244;76862,344897;71552,361651;66650,378814;56030,414775;49086,439293;45819,457683;44185,467081;42959,476480;39283,501816;38058,517345;40100,533691;41057,524784;40917,521840;42551,504677;46227,479341;49142,475840;53376,447494;53171,442563;57206,430989;59607,421272;58889,422948;56439,422130;50311,439702;50720,449510;47861,468307;47452,471577;43368,476480;44593,467081;46227,457683;49495,439293;56439,414775;67059,378814;71960,361651;77270,344897;114849,276244;118525,263167;125878,222303;125877,222303;127919,223938;127919,223937;199480,164123;199401,164186;199163,164456;195827,167953;194983,169180;194432,169803;192048,173266;167132,202688;160188,210861;153245,219442;122540,253395;153653,219034;160596,210452;167541,202279;192457,172857;194983,169180;199163,164456;209848,135944;206323,137173;203701,138147;203077,138939;198584,143025;187147,150381;179386,158963;172034,167544;167132,172039;166966,171831;162333,177403;154470,187159;141808,201053;143850,203505;143889,203471;142216,201462;154878,187568;167541,172039;172442,167545;179794,158963;187555,150381;198992,143026;203485,138939;208387,137101;209934,136620;801475,62114;822306,71513;831293,78868;811278,69061;801475,62114;733670,32283;750009,35960;772883,47402;733670,32283;487776,29576;479198,30648;460817,33100;442845,37186;435084,39638;426098,42090;406434,45955;402815,47403;377899,55984;353391,65792;336236,73556;324799,78051;296615,91128;283136,99709;270065,108291;249233,123819;229627,139348;210862,155724;212471,157737;216454,155004;219844,152476;232078,141800;251684,126271;272515,110743;285586,102161;299066,93580;327249,80503;338278,74782;355433,67017;379941,57210;404857,48629;415324,46572;420380,44843;489197,29990;633852,20790;642583,21658;654428,25744;645442,24519;626653,20841;633852,20790;681387,17572;698134,18797;718557,26970;693232,22475;681387,17572;544756,17469;497579,20023;464902,24518;449380,28605;435900,33508;417111,35960;346039,63340;320306,74782;312545,77642;305601,81320;292530,88267;272107,98892;256585,111151;211655,146295;202265,154463;193079,162854;193273,163049;122610,246004;108313,265619;101778,277470;95242,288503;82989,311387;69659,332401;69509,333046;65016,345305;61748,351026;60932,351843;57307,363898;56439,371050;55622,381266;49903,398020;44593,414775;38875,439293;35607,461769;33565,484244;36424,468716;36689,467434;37241,461360;40508,438885;41532,439226;41620,438847;40509,438476;46227,413957;51537,397203;57229,380525;56847,380448;57664,370233;62157,351026;65425,345305;65535,345006;69918,333046;83397,311796;95651,288912;102186,277879;108722,266028;123018,246413;193682,163458;212471,146295;257402,111151;272924,98892;293347,88267;306418,81320;313362,77643;321123,74782;346856,63340;417929,35961;436718,33509;450197,28605;465718,24519;498395,20023;545573,17623;583493,18895;602145,0;621343,1226;640949,3269;654020,6538;662598,10625;673218,8581;689147,12259;698951,15120;698542,15529;698134,18389;681387,17163;675668,15529;669950,14302;658921,11850;647893,9399;636456,7764;623794,7764;613582,7764;597652,7764;596904,7525;589891,11033;592342,15120;616850,20023;605944,20214;606128,20228;617667,20023;627470,21250;646259,24927;655245,26153;670359,29422;685880,32692;700993,36369;716106,40865;723459,42908;730811,45359;730906,45446;736178,46356;748955,51106;750740,53811;751234,53941;762671,58436;772474,62522;782277,67018;789630,71104;794531,73556;799841,76416;817813,86633;840687,101344;852533,109517;852876,109762;858929,113441;1089441,547176;1089269,550595;1093934,551262;1098427,554531;1100470,565564;1108230,578641;1111498,578938;1111498,575781;1114819,566553;1114766,564748;1118033,553714;1122527,553714;1129470,549219;1130287,567199;1128245,575781;1125794,583954;1124569,597439;1124161,604386;1123344,611333;1121602,612495;1121710,612967;1123378,611854;1124161,605203;1124569,598257;1125794,584771;1128245,576598;1130287,568017;1133555,570469;1133147,576598;1132330,582728;1131921,594170;1131104,607655;1129062,621958;1126611,637078;1123752,651789;1118442,682846;1113541,685707;1107413,703687;1105780,720850;1104963,723302;1098019,742100;1095976,743734;1087399,763758;1096385,743734;1098427,742100;1085356,779286;1078413,782964;1076973,785846;1077188,786233;1078821,782964;1085765,779286;1080864,793180;1071877,809526;1067384,817699;1062483,825872;1058807,832001;1053497,843852;1047778,855294;1038792,867553;1029806,878996;1030180,878224;1020002,892072;997945,916182;993603,922867;997945,916591;1020002,892481;1003256,917817;994627,926858;987700,931953;987325,932528;982995,935861;982832,937023;963634,956638;943211,975436;942267,976121;935451,984834;919112,997094;903842,1008552;903787,1008618;919112,997503;935451,985243;921971,998728;910994,1005880;903400,1009088;903182,1009354;895013,1014666;891935,1016093;884189,1022379;876632,1027742;865195,1035098;861519,1035507;857433,1037324;856798,1037806;861927,1035915;865604,1035507;850899,1046540;841504,1051444;832110,1055939;825474,1056935;824349,1057574;793306,1071059;791723,1071419;782277,1077597;787587,1079232;767981,1087813;769615,1082092;763079,1084544;756953,1086587;744290,1090674;742598,1088642;736529,1089856;729177,1091491;714064,1095169;713566,1095401;727952,1091899;735304,1090265;741431,1089039;743881,1091082;756544,1086996;762671,1084953;769206,1082501;767572,1088222;750417,1096395;749576,1096159;737755,1100890;727952,1103750;713247,1107428;707171,1106917;694463,1109391;694049,1110289;660147,1116827;652386,1114784;645850,1114784;634413,1118462;624202,1119279;613990,1119687;612881,1119212;603575,1120862;592342,1118870;592751,1118462;594793,1115601;585398,1114375;589891,1111923;603371,1111514;616441,1111106;635230,1111514;648301,1110289;672809,1104976;689147,1101299;701401,1100890;702254,1100494;690373,1100890;674035,1104568;649527,1109880;636456,1111106;617667,1110698;604596,1111106;591116,1111515;591525,1109880;594384,1105794;720191,1084953;805560,1052670;828025,1040819;840687,1034281;853758,1027334;878266,1012623;897872,997503;934634,968897;944845,960725;954648,952143;969353,938658;975480,928442;984281,920371;984352,919863;975889,927625;969762,937840;955057,951326;945254,959907;935043,968080;898281,996685;878675,1011805;854167,1026517;841096,1033463;828433,1040002;805968,1051853;720599,1084135;594793,1104977;585398,1104977;584173,1101707;574370,1101299;565383,1104977;539242,1105385;520044,1104568;510649,1103750;501255,1102116;506914,1096077;505748,1096395;484663,1092489;483691,1092717;443253,1085362;427323,1082092;413435,1079641;396688,1071876;375857,1064112;354208,1055530;357884,1052670;372998,1055530;379533,1061251;401998,1067790;446521,1079232;457549,1081275;469395,1083318;482466,1086179;496870,1089295;497987,1089039;511466,1091083;511875,1090265;531481,1091083;534748,1091491;564975,1091491;587032,1092308;613173,1090265;616441,1090265;617667,1093534;643400,1090265;660555,1086179;670358,1084544;676485,1083727;689964,1080458;700993,1078006;712021,1075145;732251,1071643;734896,1070650;713656,1074328;702627,1077189;691599,1079641;678119,1082910;671992,1083727;662189,1085362;635639,1087813;617667,1089448;614399,1089448;588257,1091491;566200,1090674;535974,1090674;532706,1090265;520044,1084953;513100,1089448;513083,1089483;518819,1085770;531481,1091082;511875,1090265;512029,1090165;499212,1088222;484099,1084953;471029,1082092;459183,1080049;448155,1078006;403632,1066564;381167,1060026;374631,1054305;359518,1051444;337053,1040002;330517,1040411;307235,1028560;303150,1021204;303967,1020796;318264,1028560;332560,1036324;336644,1033872;319897,1022839;306010,1016709;286812,1005676;270473,995051;244740,984018;234937,975845;236979,975027;246782,977888;226359,956638;214922,947239;204302,937840;190823,926807;171217,905149;169872,900943;165907,896976;152428,882265;150794,874909;145484,867553;144851,866561;138539,862241;126286,844669;119342,828324;118525,828324;109131,810343;100144,792363;90750,771522;82172,750273;90750,764575;99327,782555;102186,792363;103368,794096;101914,786531;98121,779643;91946,765753;84622,753541;75636,729023;67937,703888;65409,696561;54399,652592;49529,620672;49495,621549;49903,628087;51945,643207;54396,658736;50311,645251;47452,628087;44185,628087;42142,612559;39283,602751;36832,593353;29888,585997;27846,585997;25804,575781;24987,562704;26621,544315;27438,537777;28829,533292;28152,523066;29071,507946;30705,504881;30705,503042;27438,509172;24579,505085;19268,497730;18298,491907;18043,492417;16409,508763;15184,525109;13958,537777;13958,563930;14367,577415;15184,590900;11508,603569;10691,603569;8240,579050;8240,553714;10282,534099;13957,537775;10691,533691;9874,518979;10691,496504;11099,490374;12325,480158;17226,461769;19668,449553;18860,446649;16001,462995;11099,481384;9874,491600;9465,497730;8648,520205;9465,534916;7423,554531;7423,579867;9874,604386;10691,604386;16001,627679;18860,646885;24987,666500;34637,708680;35479,716764;37241,716764;46227,738422;49495,749455;43368,740056;36832,725345;36424,729431;32870,718411;30297,718807;27438,709408;17634,686932;11508,666909;11099,650154;8240,630539;6197,610924;1705,596622;4564,520614;7423,500999;4972,490374;9874,460952;11099,454005;14367,430303;22945,413140;20902,436433;22944,432441;24170,422896;24579,412323;28254,398837;33973,378405;40917,357564;41437,356979;44593,340401;49086,328550;54397,318743;65017,298311;73594,279922;85848,256220;94834,246004;102186,231702;108314,222711;114849,219442;116483,216990;123018,203914;135680,189202;136025,195351;135102,197936;148343,184299;154878,175717;163456,167545;164195,168366;163865,167953;174485,157328;185105,147521;196542,135261;212471,123410;229627,110743;239884,103584;246782,97257;259036,89902;272107,82955;273837,82065;278285,77694;285587,72330;293603,68244;299274,66938;300291,66200;411393,21249;415515,20352;426914,16345;434777,14762;438877,14727;440394,14302;533523,2043;559971,1941;588257,2451;588784,2847;602554,1226;615216,3269;627878,5721;634411,7206;627470,5312;614807,2860;602145,817;60214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2647519,2612594"/>
                <v:textbox>
                  <w:txbxContent>
                    <w:p w14:paraId="6B214F71" w14:textId="77777777" w:rsidR="00E24FD6" w:rsidRDefault="00E24FD6" w:rsidP="00E24FD6">
                      <w:pPr>
                        <w:jc w:val="center"/>
                      </w:pPr>
                    </w:p>
                  </w:txbxContent>
                </v:textbox>
              </v:shape>
              <v:shape id="Freeform: Shape 10" o:spid="_x0000_s1031" style="position:absolute;left:54017;top:94826;width:27838;height:2747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9830f" focusposition="1" focussize="" focus="100%" type="gradientRadial"/>
                <v:stroke joinstyle="miter"/>
                <v:path arrowok="t" o:connecttype="custom" o:connectlocs="1513495,2732553;1500485,2739558;1501264,2739893;1621672,2661428;1579607,2671445;1516509,2679458;1513505,2671445;1557573,2667438;1621672,2661428;1731091,2650943;1728521,2651668;1729839,2651412;946130,2635886;990699,2647405;1009729,2648406;1062810,2674451;1086847,2679458;1088351,2679960;1093858,2674451;1114890,2680461;1135923,2685468;1177365,2695108;1177988,2694484;1226062,2702497;1249097,2706504;1272133,2708507;1319205,2710511;1383304,2709508;1386086,2709508;1392318,2706002;1406340,2701495;1420612,2701245;1430377,2702496;1433005,2709508;1455415,2709508;1448404,2719525;1444398,2724534;1431378,2730544;1407341,2730544;1376293,2728541;1309190,2726537;1259112,2722531;1215044,2716521;1170977,2709508;1103874,2699492;1051794,2682464;1052396,2682027;1021747,2672447;994705,2660427;963658,2650411;931608,2639392;946130,2635886;1535691,2614411;1520388,2616746;1414560,2622091;1449406,2626370;1458420,2624366;1520516,2617355;1530734,2615368;1630773,2599897;1578797,2607831;1596633,2608340;1622298,2603582;1820500,2597580;1657486,2640998;1739979,2622614;775368,2577288;890545,2626370;931608,2639392;962656,2650410;993704,2660426;1020745,2672446;1014736,2677455;998711,2674450;941624,2653415;913581,2642396;885537,2630376;848480,2617355;816430,2603332;791392,2590310;775368,2577288;822441,2552247;877525,2580294;870515,2584301;806416,2553248;822441,2552247;619127,2484134;687232,2522197;701254,2538224;669204,2521195;645167,2506171;619127,2484134;738552,2458431;738561,2458716;741944,2462811;742316,2461095;2201196,2392679;2197559,2392982;2137466,2436054;2078374,2468107;2036310,2493148;2013275,2503165;1989238,2513182;1960192,2528207;1938158,2541228;1906109,2554251;1873059,2566271;1864044,2575285;1850023,2580294;1814969,2586304;1769899,2600327;1728836,2613348;1683767,2626371;1627680,2640394;1548559,2653415;1546556,2656421;1508514,2665933;1509499,2666437;1551746,2655874;1552565,2653415;1631687,2640394;1687774,2626371;1732843,2613348;1773906,2600327;1818975,2586304;1854030,2580294;1830300,2594534;1830994,2594317;1856033,2579292;1870055,2574284;1870988,2574025;1877065,2567272;1910116,2555252;1942166,2542231;1964200,2529208;1993244,2514184;2017281,2504167;2033764,2497001;2042320,2491145;2084385,2466104;2143475,2434051;483748,2378827;487550,2382089;488849,2382751;2207918,2352678;2207574,2352915;2207574,2353201;2209166,2353428;2209577,2352915;2229555,2337727;2223642,2341812;2222597,2342898;2226651,2340303;401970,2287273;439797,2331815;409804,2295820;2300468,2287244;2300378,2287275;2299716,2291814;2283691,2309844;2264661,2330878;2265809,2330614;2283691,2310845;2299716,2292815;2300468,2287244;499863,2264687;501846,2267103;501946,2266772;351716,2241730;377756,2258758;379034,2260264;390900,2262890;417816,2287806;454874,2317856;470899,2339893;479912,2350912;517971,2382965;506954,2391980;471511,2352592;469898,2352915;503439,2390188;506954,2391980;517972,2382965;613118,2458090;594089,2464100;601099,2469108;573056,2470110;555028,2458090;538003,2445068;495938,2410010;456877,2374952;420822,2339893;403796,2322865;387771,2304835;393780,2296822;413811,2314852;435845,2331880;462886,2360928;465185,2362900;435845,2331880;414812,2314852;394781,2296822;372747,2269776;351716,2241730;2558114,2082465;2557606,2082683;2546667,2108940;2547599,1956976;2521057,1995319;2508037,2019359;2495017,2041396;2463969,2082465;2436928,2123533;2412891,2156588;2410887,2157813;2409246,2160244;2411889,2158592;2435926,2125537;2462968,2084468;2494015,2043401;2507036,2021364;2520055,1997324;2547098,1958258;2651258,1943234;2638237,1982298;2615202,2024368;2592166,2067441;2571135,2094485;2585156,2066438;2597175,2038392;2606188,2023367;2618207,2003334;2629224,1983300;2651258,1943234;2586431,1857371;2562120,1900162;2561673,1901190;2586157,1858092;2599763,1760455;2570545,1840296;2509081,1965948;2500082,1980177;2500025,1980295;2478992,2016355;2457960,2055421;2433923,2085471;2413892,2119527;2295710,2252748;2256649,2285804;2252902,2288654;2251285,2290290;2234952,2303607;2221596,2318858;2172519,2355921;2164830,2360779;2143943,2377808;2140927,2379767;2136464,2383967;2097404,2410011;2058344,2434051;2053873,2436317;2027426,2453497;2019227,2457633;2011272,2463098;1984229,2478124;1958963,2488034;1902651,2516442;1770534,2565723;1678470,2589398;1752874,2575285;1766895,2572280;1811964,2556253;1840007,2547238;1885077,2524200;1936155,2506170;1968881,2493335;1983228,2485135;1996247,2481129;2014276,2471112;2019013,2467819;2031302,2456087;2058344,2440061;2089108,2424978;2100408,2418023;2139469,2391980;2156495,2375953;2175525,2363933;2224600,2326872;2259654,2293816;2298714,2260762;2416896,2127539;2433160,2099887;2433923,2097489;2459963,2057423;2467975,2045403;2478629,2030624;2481997,2024368;2503029,1988308;2544092,1903166;2584154,1812015;2595922,1774953;2709346,1671782;2706342,1673785;2706342,1673785;2718807,1612417;2718447,1614189;2721365,1617692;2730379,1627708;2736389,1623702;2736540,1622933;2732382,1625705;2722367,1616689;2709880,1498630;2709180,1498669;2707913,1498740;2708345,1503502;2707344,1528544;2703338,1543568;2679301,1581632;2673292,1614687;2667283,1625705;2657267,1673785;2646250,1711848;2634231,1748910;2627221,1777958;2619209,1808008;2625599,1798068;2631227,1776956;2636234,1746906;2648253,1709845;2659270,1671782;2669286,1623702;2675295,1612683;2681304,1579628;2705341,1541565;2689317,1618693;2677298,1682799;2650256,1764936;2644907,1773259;2642620,1785721;2635233,1807007;2607190,1868108;2594170,1900162;2586157,1917190;2576142,1935220;2549101,1983300;2520055,2030378;2482999,2093484;2441935,2155587;2414894,2190645;2385849,2224702;2375833,2238725;2364817,2252748;2347790,2266772;2319943,2297607;2320748,2300828;2291704,2330878;2260655,2352915;2235617,2372948;2211898,2390284;2215586,2389977;2241626,2370945;2266666,2350912;2297713,2328875;2326758,2298825;2325756,2294818;2353799,2263767;2370826,2249744;2381842,2235721;2391858,2221697;2420903,2187641;2447944,2152582;2489008,2090478;2526065,2027374;2555110,1980295;2582151,1932215;2592166,1914185;2600179,1897157;2613199,1865104;2641243,1804002;2652259,1762934;2679301,1680797;2691320,1616690;2707344,1539562;2710957,1526014;2708345,1525538;2709346,1500497;2731380,1477458;2719718,1526059;2719719,1526059;2731381,1477459;2740395,1467442;2734386,1480464;2733009,1507758;2732382,1533552;2722367,1564373;2722367,1567894;2734386,1533552;2736389,1480463;2741058,1470345;2697328,1424369;2690766,1439884;2688315,1462434;2685155,1451900;2683999,1453387;2687314,1464437;2685310,1480464;2689317,1493485;2692422,1493312;2690318,1486473;2692321,1470446;2697328,1424369;2781459,1397325;2783462,1398326;2782460,1440396;2783462,1469445;2780457,1522533;2777452,1552583;2768438,1596656;2765434,1633718;2750410,1701832;2736389,1760929;2711351,1771948;2713354,1765938;2717360,1723868;2732382,1679795;2744401,1672784;2744401,1672783;2757422,1596656;2764432,1560596;2770441,1523535;2775449,1488476;2777452,1455422;2778453,1427375;2780457,1412349;2781459,1397325;141058,932886;141557,933135;141604,932995;201484,789314;179450,830381;161422,845407;161379,846366;159636,884712;159686,884621;161422,846408;179450,831382;201484,790315;202235,790815;202610,790064;213502,702168;199480,712185;178448,756258;183260,760108;183416,759432;179450,756258;200482,712185;212898,703315;290621,645073;289356,646086;283986,666735;280606,677127;188464,845407;175443,886475;163424,928545;137384,1016691;120359,1076791;112346,1121867;108340,1144905;105335,1167944;96322,1230047;93316,1268110;98325,1308177;100672,1286345;100328,1279128;104334,1237058;113347,1174955;120496,1166375;130878,1096892;130374,1084805;140269,1056435;146156,1032617;144396,1036725;138386,1034721;123363,1077794;124365,1101834;117353,1147910;116352,1155924;106337,1167944;109341,1144905;113347,1121867;121360,1076791;138386,1016691;164427,928545;176445,886475;189465,845407;281607,677127;290621,645073;308650,544907;308649,544907;313656,548913;313656,548912;489120,402297;488927,402450;488343,403112;480163,411685;478095,414693;476744,416220;470899,424707;409805,496827;392778,516860;375753,537895;300465,621119;376754,536893;393779,515858;410806,495825;471900,423705;478095,414693;488343,403112;514544,333225;505900,336237;499471,338624;497941,340566;486923,350582;458880,368612;439851,389648;421824,410682;409805,421701;409397,421190;398037,434849;378757,458763;347709,492820;352717,498829;352812,498745;348710,493821;379758,459765;410806,421701;422825,410683;440852,389648;459881,368613;487924,350583;498942,340567;510960,336060;514754,334882;1965201,152253;2016279,175291;2038313,193321;1989238,169281;1965201,152253;1798944,79131;1839006,88146;1895093,116192;1798944,79131;1196017,72495;1174984,75124;1129914,81134;1085846,91151;1066817,97161;1044783,103171;996568,112644;987695,116193;926601,137228;866509,161268;824444,180300;796401,191318;727294,223371;694243,244407;662194,265441;611115,303505;563041,341568;517031,381710;520976,386643;530741,379945;539053,373748;569050,347578;617124,309515;668202,271451;700251,250416;733303,229381;802409,197328;829451,183305;871516,164272;931608,140232;992702,119198;1018366,114156;1030763,109919;1199501,73512;1554193,50959;1575600,53088;1604645,63104;1582611,60100;1536540,51084;1554193,50959;1670747,43071;1711810,46076;1761887,66109;1699791,55091;1670747,43071;1335731,42821;1220053,49081;1139929,60099;1101871,70116;1068819,82136;1022748,88146;848480,155258;785383,183305;766353,190316;749328,199331;717278,216359;667201,242402;629142,272452;518973,358596;495949,378619;473425,399187;473903,399665;300636,603002;265582,651082;249557,680131;233532,707176;203486,763269;170803,814778;170436,816358;159418,846408;151406,860431;149403,862435;140515,891984;138386,909514;136383,934555;122362,975624;109341,1016691;95320,1076791;87307,1131884;82300,1186975;89310,1148911;89960,1145770;91313,1130881;99326,1075790;101835,1076627;102052,1075697;99327,1074788;113348,1014688;126368,973619;140325,932740;139388,932551;141392,907510;152408,860431;160420,846408;160690,845676;171438,816358;204488,764271;234535,708178;250559,681134;266584,652085;301638,604005;474905,400667;520976,358597;631146,272453;669204,242403;719281,216360;751331,199331;768357,190317;787386,183305;850484,155258;1024752,88147;1070823,82137;1103874,70117;1141932,60100;1222056,49081;1337734,43196;1430713,46316;1476448,0;1523520,3004;1571594,8013;1603643,16027;1624676,26043;1650716,21034;1689776,30050;1713813,37061;1712812,38063;1711810,45074;1670747,42070;1656725,38063;1642704,35058;1615662,29048;1588620,23038;1560577,19031;1529530,19031;1504491,19031;1465431,19031;1463596,18445;1446401,27044;1452411,37061;1512503,49081;1485762,49548;1486213,49583;1514506,49081;1538543,52087;1584614,61101;1606648,64107;1643706,72120;1681765,80133;1718821,89148;1755879,100167;1773906,105175;1791934,111185;1792167,111397;1805095,113626;1836424,125270;1840800,131901;1842011,132220;1870055,143238;1894092,153255;1918129,164273;1936156,174290;1948175,180300;1961194,187311;2005262,212353;2061349,248413;2090394,268447;2091235,269047;2106078,278066;2671289,1341231;2670866,1349614;2682305,1351248;2693322,1359261;2698330,1386306;2717359,1418359;2725372,1419088;2725372,1411348;2733514,1388729;2733383,1384304;2741396,1357258;2752413,1357258;2769439,1346240;2771442,1390314;2766435,1411348;2760426,1431382;2757421,1464437;2756419,1481465;2754416,1498494;2750146,1501341;2750410,1502499;2754502,1499771;2756419,1483468;2757421,1466440;2760426,1433385;2766435,1413351;2771442,1392317;2779454,1398327;2778453,1413351;2776450,1428377;2775448,1456424;2773445,1489478;2768438,1524537;2762429,1561598;2755417,1597658;2742398,1673785;2730379,1680797;2715356,1724870;2711350,1766940;2709346,1772950;2692321,1819027;2687313,1823034;2666281,1872115;2688315,1823034;2693322,1819027;2661272,1910178;2644247,1919194;2640716,1926258;2641243,1927206;2645249,1919193;2662274,1910178;2650256,1944235;2628222,1984302;2617206,2004335;2605187,2024368;2596173,2039393;2583153,2068442;2569131,2096488;2547098,2126538;2525064,2154585;2525982,2152694;2501026,2186638;2446942,2245737;2436295,2262121;2446942,2246738;2501026,2187639;2459963,2249743;2438805,2271906;2421820,2284393;2420902,2285804;2410283,2293974;2409886,2296822;2362813,2344902;2312735,2390978;2310420,2392659;2293707,2414016;2253645,2444066;2216203,2472152;2216068,2472315;2253645,2445068;2293707,2415018;2260655,2448073;2233739,2465602;2215119,2473467;2214584,2474117;2194553,2487138;2187006,2490637;2168014,2506045;2149485,2519192;2121441,2537222;2112428,2538224;2102409,2542678;2100852,2543861;2113429,2539225;2122443,2538224;2086388,2565268;2063352,2577290;2040317,2588307;2024046,2590748;2021287,2592314;1945170,2625368;1941289,2626251;1918129,2641395;1931148,2645402;1883074,2666437;1887080,2652414;1871056,2658424;1856033,2663432;1824985,2673448;1820836,2668469;1805955,2671445;1787927,2675452;1750870,2684467;1749649,2685035;1784923,2676453;1802951,2672446;1817973,2669442;1823983,2674450;1855031,2664433;1870054,2659425;1886078,2653415;1882072,2667438;1840007,2687472;1837945,2686894;1808960,2698490;1784923,2705502;1748867,2714516;1733970,2713265;1702810,2719329;1701794,2721528;1618667,2737555;1599637,2732546;1583612,2732546;1555569,2741562;1530531,2743565;1505492,2744566;1502772,2743401;1479953,2747447;1452411,2742563;1453413,2741562;1458420,2734550;1435385,2731545;1446401,2725535;1479453,2724533;1511502,2723532;1557572,2724533;1589622,2721528;1649714,2708506;1689776,2699492;1719822,2698490;1721912,2697519;1692781,2698491;1652719,2707505;1592627,2720527;1560577,2723532;1514506,2722531;1482457,2723532;1449406,2724534;1450408,2720527;1457418,2710511;1765893,2659425;1975216,2580294;2030300,2551245;2061349,2535218;2093398,2518191;2153491,2482131;2201565,2445068;2291704,2374952;2316742,2354918;2340779,2333884;2376834,2300828;2391858,2275787;2413438,2256003;2413611,2254760;2392860,2273784;2377836,2298825;2341781,2331881;2317744,2352915;2292706,2372948;2202567,2443065;2154493,2480127;2094400,2516187;2062351,2533215;2031302,2549242;1976218,2578291;1766895,2657422;1458420,2708507;1435385,2708507;1432380,2700494;1408343,2699492;1386309,2708507;1322210,2709508;1275138,2707505;1252102,2705502;1229067,2701495;1242944,2686693;1240084,2687472;1188384,2677897;1186000,2678457;1086848,2660427;1047787,2652414;1013735,2646404;972672,2627372;921593,2608341;868512,2587305;877525,2580294;914583,2587305;930607,2601328;985692,2617355;1094860,2645402;1121902,2650411;1150947,2655418;1182996,2662431;1218315,2670069;1221054,2669442;1254105,2674451;1255106,2672447;1303180,2674451;1311193,2675452;1385307,2675452;1439390,2677455;1503489,2672447;1511501,2672447;1514506,2680461;1577603,2672447;1619668,2662431;1643705,2658424;1658728,2656421;1691779,2648407;1718821,2642397;1745862,2635385;1795464,2626800;1801950,2624367;1749869,2633382;1722827,2640394;1695786,2646404;1662735,2654417;1647712,2656421;1623675,2660427;1558574,2666437;1514506,2670444;1506494,2670444;1442395,2675452;1388312,2673448;1314198,2673448;1306185,2672447;1275138,2659425;1258111,2670444;1258068,2670530;1272133,2661428;1303181,2674450;1255107,2672446;1255486,2672201;1224059,2667438;1187002,2659425;1154953,2652414;1125908,2647405;1098867,2642397;989698,2614351;934614,2598324;918589,2584301;881531,2577288;826447,2549242;810422,2550244;753334,2521195;743318,2503165;745321,2502164;780376,2521195;815429,2540227;825445,2534217;784382,2507172;750330,2492147;703257,2465102;663195,2439058;600098,2412014;576061,2391981;581068,2389977;605105,2396988;555028,2344902;526985,2321864;500945,2298825;467895,2271781;419820,2218692;416522,2208382;406800,2198658;373750,2162598;369743,2144568;356723,2126538;355172,2124106;339696,2113516;309650,2070445;292624,2030378;290621,2030378;267586,1986305;245552,1942232;222516,1891147;201484,1839060;222516,1874118;243549,1918192;250559,1942232;253457,1946481;249890,1927936;240590,1911054;225451,1877007;207492,1847073;185458,1786973;166581,1725364;160383,1707404;133384,1599626;121445,1521384;121360,1523535;122362,1539562;127369,1576624;133378,1614687;123363,1581632;116352,1539562;108340,1539562;103332,1501498;96322,1477458;90312,1454420;73286,1436390;68278,1436390;63270,1411348;61267,1379295;65273,1334220;67276,1318194;70687,1307201;69029,1282134;71283,1245071;75289,1237560;75289,1233051;67276,1248077;60266,1238060;47245,1220030;44867,1205757;44241,1207008;40235,1247075;37230,1287141;34226,1318194;34226,1382299;35227,1415355;37230,1448409;28217,1479462;26214,1479462;20204,1419361;20204,1357258;25212,1309178;34222,1318188;26214,1308177;24211,1272117;26214,1217025;27215,1202000;30220,1176958;42238,1131884;48227,1101940;46244,1094821;39233,1134888;27215,1179964;24211,1205005;23208,1220030;21205,1275121;23208,1311181;18201,1359261;18201,1421365;24211,1481465;26214,1481465;39233,1538560;46244,1585638;61267,1633718;84929,1737109;86994,1756924;91314,1756924;113348,1810012;121361,1837057;106337,1814018;90312,1777958;89311,1787975;80598,1760961;74288,1761932;67276,1738894;43239,1683802;28217,1634720;27215,1593652;20204,1545572;15196,1497492;4180,1462434;11190,1276124;18201,1228044;12192,1202000;24211,1129880;27215,1112851;35227,1054755;56260,1012685;51252,1069780;56258,1059994;59264,1036600;60266,1010681;69279,977626;83301,927543;100328,876458;101603,875023;109342,834388;120359,805339;133379,781299;159419,731216;180451,686141;210497,628045;232531,603002;250559,567945;265583,545908;281608,537895;285614,531885;301638,499831;332686,463771;333531,478843;331266,485178;363733,451751;379758,430717;400791,410683;402603,412697;401793,411685;427833,385641;453873,361601;481916,331551;520976,302502;563041,271451;588191,253903;605105,238396;635152,220366;667201,203338;671444,201156;682350,190442;700252,177295;719908,167278;733813,164077;736307,162269;1008727,52086;1018835,49888;1046785,40066;1066065,36184;1076119,36099;1079837,35058;1308188,5008;1373038,4758;1442395,6009;1443686,6977;1477450,3004;1508497,8012;1539545,14022;1555564,17664;1538543,13021;1507495,7011;1476448,2003;147644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32" style="position:absolute;left:59774;top:100414;width:18227;height:1798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990930,1789000;982412,1793586;982923,1793805;1061757,1742435;1034216,1748993;992904,1754239;990937,1748993;1019790,1746370;1061757,1742435;1133396,1735570;1131715,1736045;1132577,1735877;619460,1725712;648640,1733254;661100,1733909;695854,1750960;711591,1754239;712576,1754567;716182,1750960;729952,1754895;743723,1758174;770856,1764485;771264,1764076;802740,1769323;817821,1771946;832904,1773257;863723,1774569;905690,1773913;907512,1773913;911592,1771617;920773,1768666;930117,1768503;936511,1769322;938232,1773913;952904,1773913;948314,1780471;945691,1783750;937166,1787685;921428,1787685;901101,1786373;857166,1785062;824379,1782438;795526,1778504;766674,1773913;722739,1767355;688641,1756207;689035,1755920;668969,1749649;651263,1741779;630936,1735221;609952,1728007;619460,1725712;1005462,1711652;995444,1713181;926155,1716680;948969,1719482;954871,1718170;995527,1713580;1002217,1712279;1067716,1702150;1033686,1707344;1045363,1707678;1062167,1704563;1191936,1700634;1085205,1729059;1139217,1717023;507656,1687348;583066,1719482;609952,1728007;630280,1735221;650608,1741779;668312,1749648;664378,1752927;653886,1750960;616509,1737188;598149,1729974;579788,1722105;555525,1713580;534542,1704399;518148,1695873;507656,1687348;538477,1670954;574542,1689316;569952,1691939;527985,1671609;538477,1670954;405361,1626360;449951,1651280;459132,1661773;438148,1650624;422410,1640788;405361,1626360;483552,1609533;483558,1609719;485773,1612400;486017,1611277;1441189,1566485;1438808,1566683;1399463,1594882;1360774,1615868;1333233,1632262;1318151,1638820;1302414,1645378;1283397,1655215;1268971,1663740;1247987,1672266;1226348,1680135;1220446,1686037;1211265,1689316;1188315,1693251;1158806,1702432;1131921,1710957;1102413,1719483;1065691,1728664;1013888,1737188;1012576,1739156;987669,1745384;988314,1745714;1015975,1738798;1016511,1737188;1068315,1728664;1105036,1719483;1134544,1710957;1161430,1702432;1190938,1693251;1213889,1689316;1198352,1698639;1198807,1698497;1215201,1688660;1224381,1685381;1224992,1685212;1228971,1680791;1250610,1672921;1271594,1664396;1286020,1655870;1305037,1646034;1320774,1639476;1331566,1634784;1337168,1630950;1364709,1614556;1403398,1593571;316724,1557416;319214,1559552;320063,1559985;1445589,1540296;1445365,1540451;1445365,1540639;1446407,1540787;1446676,1540451;1459756,1530507;1455885,1533182;1455201,1533893;1457855,1532194;263182,1497476;287947,1526635;268311,1503071;1506185,1497456;1506127,1497477;1505693,1500448;1495201,1512253;1482742,1526024;1483493,1525850;1495201,1512908;1505693,1501104;1506185,1497456;327275,1482689;328574,1484270;328639,1484053;230279,1467658;247328,1478807;248165,1479793;255934,1481512;273557,1497825;297820,1517498;308311,1531926;314213,1539140;339131,1560125;331918,1566027;308712,1540240;307656,1540451;307656,1540451;329617,1564854;331918,1566027;339132,1560125;401427,1609309;388968,1613244;393558,1616523;375197,1617179;363394,1609309;352246,1600784;324705,1577831;299131,1554879;275524,1531926;264377,1520778;253885,1508973;257820,1503727;270935,1515531;285361,1526679;303066,1545698;304570,1546989;285361,1526679;271590,1515531;258475,1503727;244049,1486020;230279,1467658;1674874,1363388;1674542,1363530;1667379,1380721;1667990,1281231;1650612,1306334;1642087,1322073;1633563,1336500;1613234,1363388;1595530,1390275;1579792,1411916;1578479,1412719;1577405,1414310;1579136,1413228;1594874,1391587;1612579,1364700;1632907,1337812;1641432,1323385;1649956,1307646;1667661,1282070;1720366,1278955;1714875,1291251;1703071,1314859;1714875,1291251;1720366,1278955;1735858,1272233;1727333,1297809;1712252,1325352;1697169,1353551;1683399,1371257;1692579,1352895;1700448,1334533;1706350,1324697;1714218,1311581;1721432,1298465;1735858,1272233;1693414,1216019;1677497,1244034;1677204,1244707;1693235,1216491;1702143,1152568;1683013,1204840;1642771,1287104;1636878,1296420;1636841,1296497;1623070,1320106;1609300,1345682;1593562,1365356;1580447,1387653;1503070,1474872;1477496,1496514;1475042,1498379;1473983,1499451;1463290,1508169;1454545,1518154;1422414,1542419;1417379,1545599;1403704,1556749;1401729,1558031;1398807,1560781;1373234,1577832;1347659,1593571;1344733,1595054;1327416,1606302;1322048,1609010;1316840,1612588;1299135,1622426;1282593,1628913;1245722,1647512;1159222,1679776;1098945,1695276;1147659,1686037;1156839,1684069;1186347,1673576;1204708,1667675;1234217,1652591;1267659,1640787;1289085,1632384;1298479,1627016;1307003,1624393;1318807,1617835;1321908,1615679;1329955,1607998;1347659,1597505;1367802,1587631;1375200,1583077;1400775,1566027;1411922,1555534;1424381,1547665;1456512,1523401;1479463,1501759;1505037,1480119;1582414,1392898;1593063,1374794;1593562,1373224;1610611,1346993;1615857,1339123;1622833,1329448;1625038,1325352;1638808,1301744;1665694,1246001;1691923,1186325;1699628,1162060;1773890,1094514;1771924,1095825;1771924,1095825;1780084,1055648;1779849,1056808;1781759,1059101;1787661,1065659;1791596,1063036;1791695,1062533;1788973,1064348;1782415,1058445;1774239,981152;1773782,981177;1772952,981224;1773235,984341;1772580,1000736;1769957,1010573;1754219,1035493;1750284,1057134;1746350,1064348;1739793,1095825;1732579,1120745;1724710,1145010;1720120,1164028;1714875,1183701;1719058,1177193;1722743,1163372;1726022,1143698;1733891,1119434;1741104,1094514;1747662,1063036;1751596,1055822;1755530,1034181;1771268,1009261;1760776,1059757;1752907,1101727;1735202,1155502;1731699,1160951;1730202,1169110;1725366,1183046;1707006,1223049;1698481,1244034;1693235,1255183;1686677,1266987;1668973,1298465;1649956,1329287;1625694,1370602;1598808,1411261;1581104,1434213;1562087,1456510;1555529,1465691;1548317,1474872;1537169,1484053;1518937,1504241;1519463,1506350;1500447,1526024;1480119,1540451;1463726,1553567;1448196,1564917;1450611,1564716;1467660,1552256;1484054,1539140;1504382,1524712;1523398,1505039;1522742,1502416;1541103,1482086;1552251,1472905;1559464,1463724;1566021,1454543;1585038,1432246;1602743,1409293;1629628,1368634;1653890,1327320;1672907,1296497;1690612,1265019;1697169,1253215;1702415,1242067;1710940,1221082;1729301,1181078;1736514,1154191;1754219,1100416;1762088,1058446;1772580,1007950;1774945,999080;1773235,998768;1773890,982374;1788317,967291;1780681,999109;1780681,999109;1788317,967291;1794219,960733;1790284,969258;1790284,969258;1789382,987128;1788973,1004015;1782415,1024194;1782415,1026499;1790284,1004015;1791596,969258;1794653,962634;1766022,932533;1761724,942691;1760120,957454;1758051,950557;1757295,951531;1759465,958766;1758153,969258;1760776,977783;1762809,977670;1761432,973192;1762743,962700;1766022,932533;1821104,914827;1822416,915483;1821760,943026;1822416,962044;1820448,996801;1818481,1016474;1812579,1045329;1810613,1069594;1800776,1114188;1791596,1152879;1775203,1160093;1776514,1156158;1779137,1128615;1788973,1099760;1796842,1095170;1796842,1095169;1805367,1045329;1809957,1021721;1813891,997457;1817170,974504;1818481,952863;1819137,934501;1820448,924664;1821104,914827;92355,610759;92681,610923;92712,610831;131918,516763;117491,543650;105688,553487;105660,554115;104518,579220;104551,579160;105688,554143;117491,544305;131918,517418;132409,517746;132655,517254;139786,459709;130606,466267;116835,495121;119986,497642;120088,497199;117491,495121;131262,466267;139391,460460;190278,422329;189450,422992;185934,436511;183721,443314;123393,553487;114868,580374;106999,607917;89950,665627;78802,704974;73556,734485;70934,749568;68966,764652;63065,805311;61097,830231;64376,856462;65913,842169;65688,837444;68311,809901;74212,769242;78893,763624;85690,718134;85360,710221;91838,691648;95693,676053;94540,678743;90606,677431;80769,705631;81425,721369;76835,751536;76179,756782;69622,764652;71589,749568;74212,734485;79458,704974;90606,665627;107655,607917;115524,580374;124048,553487;184376,443314;190278,422329;202082,356750;202082,356750;205360,359373;205360,359372;320241,263383;320115,263484;319733,263916;314377,269530;313022,271500;312139,272499;308311,278055;268312,325272;257164,338388;246017,352159;196744,406622;246672,351504;257819,337732;268967,324616;308967,277399;313022,271500;319733,263916;336887,218162;331228,220134;327018,221697;326017,222968;318803,229526;300443,241330;287984,255102;276181,268873;268312,276087;268044,275753;260607,284695;247983,300352;227656,322649;230934,326583;230997,326528;228311,323304;248639,301007;268967,276087;276836,268874;288639,255102;301098,241331;319459,229527;326672,222969;334541,220018;337025,219247;1286676,99680;1320118,114763;1334545,126567;1302414,110828;1286676,99680;1177823,51807;1204053,57709;1240774,76071;1177823,51807;783068,47463;769297,49184;739789,53119;710936,59677;698477,63611;684051,67546;652483,73748;646673,76072;606674,89843;567329,105582;539788,118042;521427,125256;476181,146241;454542,160013;433558,173784;400115,198704;368640,223624;338515,249905;341098,253135;347492,248749;352933,244693;372574,227559;404050,202639;437492,177719;458476,163947;480115,150176;525361,129190;543066,120009;570608,107549;609952,91810;649952,78039;666755,74738;674871,71964;785350,48128;1017576,33363;1031593,34757;1050609,41314;1036183,39347;1006019,33445;1017576,33363;1093888,28199;1120773,30166;1153560,43281;1112904,36068;1093888,28199;874543,28035;798805,32133;746346,39347;721428,45905;699788,53774;669624,57709;555525,101647;514214,120009;501754,124599;490607,130502;469624,141650;436837,158701;411918,178374;339787,234772;324713,247881;309966,261347;310278,261660;196836,394785;173884,426263;163393,445281;152901,462987;133229,499712;111830,533434;111589,534469;104376,554143;99130,563324;97819,564635;91999,583981;90606,595458;89294,611852;80114,638740;71589,665627;62409,704974;57163,741043;53884,777111;58474,752191;58900,750135;59786,740387;65032,704319;66674,704867;66817,704258;65032,703663;74213,664315;82737,637428;91875,610664;91262,610541;92573,594146;99786,563324;105032,554143;105208,553663;112246,534469;133885,500368;153557,463643;164049,445937;174540,426919;197492,395441;310934,262316;341098,234773;413230,178375;438148,158701;470935,141651;491919,130502;503067,124600;515525,120009;556837,101647;670936,57710;701100,53775;722739,45905;747657,39347;800117,32133;875855,28281;936731,30323;966675,0;997494,1967;1028970,5246;1049953,10493;1063724,17051;1080773,13771;1106347,19674;1122085,24264;1121429,24920;1120773,29510;1093888,27543;1084708,24920;1075527,22952;1057822,19018;1040118,15083;1021757,12460;1001429,12460;985035,12460;959462,12460;958260,12076;947002,17706;950937,24264;990281,32133;972773,32439;973068,32462;991593,32133;1007331,34101;1037495,40003;1051921,41971;1076184,47217;1101102,52463;1125364,58365;1149626,65579;1161430,68858;1173233,72792;1173385,72931;1181850,74391;1202362,82014;1205227,86356;1206020,86564;1224381,93778;1240119,100336;1255856,107550;1267660,114108;1275529,118042;1284053,122632;1312905,139028;1349627,162636;1368644,175752;1369194,176145;1378912,182049;1748973,878103;1748696,883591;1756186,884661;1763399,889907;1766678,907613;1779136,928599;1784383,929076;1784383,924008;1789714,909200;1789628,906302;1794874,888596;1802088,888596;1813235,881382;1814546,910237;1811268,924008;1807334,937124;1805366,958766;1804711,969914;1803399,981062;1800603,982927;1800776,983685;1803455,981899;1804711,971225;1805366,960077;1807334,938436;1811268,925320;1814546,911549;1819792,915483;1819137,925320;1817825,935157;1817169,953519;1815858,975160;1812579,998113;1808645,1022377;1804055,1045985;1795530,1095825;1787661,1100416;1777825,1129271;1775202,1156814;1773890,1160749;1762743,1190915;1759464,1193539;1745694,1225672;1760120,1193539;1763399,1190915;1742415,1250592;1731268,1256494;1728956,1261119;1729301,1261740;1731924,1256494;1743071,1250592;1735202,1272889;1720776,1299120;1713563,1312236;1705694,1325352;1699792,1335189;1691268,1354207;1682088,1372569;1667661,1392243;1653235,1410605;1653836,1409367;1637496,1431590;1602087,1470282;1595115,1481009;1602087,1470938;1637496,1432246;1610611,1472905;1596759,1487414;1585638,1495590;1585037,1496514;1578085,1501863;1577824,1503727;1547004,1535205;1514217,1565371;1512701,1566472;1501759,1580454;1475529,1600128;1451014,1618516;1450926,1618622;1475529,1600784;1501759,1581110;1480119,1602751;1462496,1614228;1450305,1619377;1449955,1619802;1436840,1628327;1431898,1630618;1419464,1640706;1407332,1649313;1388971,1661117;1383070,1661773;1376510,1664689;1375490,1665463;1383725,1662428;1389627,1661773;1366021,1679479;1350938,1687349;1335857,1694562;1325204,1696160;1323397,1697186;1273561,1718826;1271020,1719404;1255856,1729319;1264381,1731942;1232905,1745714;1235528,1736533;1225036,1740468;1215201,1743746;1194872,1750304;1192156,1747044;1182413,1748993;1170609,1751616;1146347,1757518;1145547,1757890;1168643,1752271;1180446,1749648;1190282,1747681;1194216,1750960;1214544,1744402;1224380,1741123;1234872,1737188;1232249,1746370;1204708,1759485;1203358,1759107;1184380,1766699;1168643,1771290;1145036,1777191;1135282,1776372;1114881,1780342;1114216,1781782;1059790,1792275;1047330,1788996;1036838,1788996;1018478,1794898;1002085,1796210;985691,1796865;983910,1796102;968970,1798751;950937,1795554;951593,1794898;954871,1790307;939790,1788340;947002,1784405;968642,1783749;989626,1783094;1019789,1783749;1040773,1781782;1080117,1773257;1106347,1767355;1126019,1766699;1127388,1766063;1108315,1766699;1082085,1772601;1042740,1781127;1021757,1783094;991593,1782438;970609,1783094;948969,1783750;949625,1781127;954215,1774569;1156183,1741123;1293233,1689316;1329299,1670298;1349627,1659805;1370611,1648657;1409955,1625049;1441431,1600784;1500447,1554879;1516840,1541763;1532578,1527992;1556185,1506350;1566021,1489956;1580150,1477003;1580264,1476189;1566677,1488644;1556841,1505039;1533234,1526680;1517496,1540451;1501103,1553567;1442087,1599473;1410611,1623737;1371267,1647346;1350283,1658494;1329955,1668986;1293889,1688005;1156839,1739812;954871,1773257;939790,1773257;937822,1768011;922084,1767355;907658,1773257;865691,1773913;834871,1772601;819789,1771290;804707,1768666;813792,1758975;811920,1759485;778071,1753217;776510,1753584;711592,1741779;686018,1736533;663723,1732598;636838,1720138;603395,1707678;568641,1693906;574542,1689316;598805,1693906;609297,1703087;645362,1713580;716838,1731942;734543,1735221;753559,1738500;774543,1743091;797667,1748091;799461,1747681;821100,1750960;821756,1749649;853231,1750960;858477,1751616;907002,1751616;942412,1752927;984379,1749649;989625,1749649;991593,1754895;1032904,1749649;1060445,1743091;1076183,1740468;1086019,1739156;1107658,1733910;1125364,1729975;1143068,1725384;1175544,1719763;1179791,1718171;1145692,1724073;1127987,1728664;1110282,1732598;1088642,1737845;1078807,1739156;1063069,1741779;1020445,1745714;991593,1748337;986347,1748337;944379,1751616;908969,1750304;860445,1750304;855199,1749649;834871,1741123;823723,1748337;823695,1748394;832904,1742435;853232,1750960;821756,1749648;822004,1749488;801428,1746370;777166,1741123;756182,1736533;737166,1733254;719461,1729975;647985,1711613;611920,1701120;601428,1691939;577165,1687348;541100,1668986;530608,1669642;493230,1650624;486673,1638820;487984,1638164;510936,1650624;533886,1663085;540444,1659150;513559,1641443;491263,1631607;460443,1613900;434214,1596849;392902,1579143;377165,1566028;380443,1564716;396181,1569306;363394,1535205;345033,1520122;327984,1505039;306345,1487333;274869,1452575;272709,1445825;266344,1439460;244705,1415851;242082,1404047;233557,1392243;232542,1390650;222409,1383717;202737,1355518;191590,1329287;190278,1329287;175197,1300432;160770,1271577;145688,1238132;131918,1204031;145688,1226984;159459,1255838;164049,1271577;165945,1274359;163611,1262219;157521,1251166;147609,1228874;135851,1209277;121425,1169929;109067,1129597;105007,1117836;87331,1047274;79514,996049;79458,997457;80114,1007950;83392,1032214;87327,1057134;80769,1035493;76179,1007950;70934,1007950;67654,983030;63065,967291;59130,952208;47982,940403;44704,940403;41425,924008;40113,903023;42736,873513;44048,863020;46281,855823;45195,839412;46671,815147;49294,810229;49294,807278;44048,817115;39458,810557;30933,798753;29376,789408;28966,790227;26343,816459;24376,842690;22409,863020;22409,904990;23064,926632;24376,948272;18474,968602;17163,968602;13228,929255;13228,888596;16507,857118;22406,863017;17163,856462;15851,832854;17163,796785;17818,786949;19786,770553;27655,741043;31575,721439;30278,716779;25687,743010;17818,772521;15851,788916;15195,798753;13884,834821;15195,858429;11917,889907;11917,930566;15851,969914;17163,969914;25687,1007294;30278,1038116;40113,1069594;55605,1137284;56957,1150256;59786,1150256;74213,1185013;79458,1202720;69622,1187636;59130,1164028;58475,1170586;52770,1152900;48638,1153535;44048,1138452;28310,1102383;18474,1070250;17818,1043362;13228,1011884;9949,980406;2737,957454;7326,835477;11917,803999;7982,786949;15851,739732;17818,728583;23064,690547;36835,663004;33556,700384;36834,693977;38802,678661;39458,661692;45359,640051;54540,607261;65688,573816;66523,572876;71590,546273;78802,527255;87327,511516;104377,478726;118147,449216;137819,411180;152245,394785;164049,371833;173885,357405;184377,352159;187000,348224;197492,327239;217819,303631;218373,313498;216890,317646;238147,295761;248639,281990;262410,268874;263596,270193;263066,269530;280115,252479;297164,236740;315525,217066;341098,198048;368640,177719;385106,166230;396181,156077;415853,144273;436837,133125;439614,131696;446755,124682;458476,116075;471345,109517;480449,107421;482082,106237;660444,34100;667061,32661;685362,26231;697985,23690;704567,23634;707002,22952;856510,3279;898969,3115;944379,3934;945225,4568;967331,1967;987658,5246;1007987,9180;1018474,11565;1007331,8525;987002,4590;966675,1312;96667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8" o:spid="_x0000_s1033" style="position:absolute;left:58081;top:105240;width:4605;height:4546;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250396,452084;248244,453243;248372,453298;268293,440317;261334,441974;250895,443300;250398,441974;257688,441311;268293,440317;286395,438582;285971,438702;286188,438660;156530,436091;163903,437997;167052,438162;175834,442471;179810,443300;180059,443383;180970,442471;184450,443466;187930,444294;194786,445889;194889,445786;202842,447111;206653,447774;210464,448106;218252,448437;228857,448271;229317,448271;230348,447691;232668,446946;235029,446904;236645,447111;237080,448271;240787,448271;239627,449929;238964,450757;236810,451752;232834,451752;227697,451420;216595,451089;208310,450426;201020,449431;193729,448271;182627,446614;174011,443797;174111,443725;169040,442140;164566,440151;159430,438494;154127,436671;156530,436091;254068,432538;251536,432924;234028,433809;239793,434517;241284,434185;251557,433025;253248,432696;269799,430137;261200,431449;264150,431534;268397,430746;301188,429754;274218,436937;287866,433895;128279,426396;147334,434517;154127,436671;159264,438494;164401,440151;168874,442140;167880,442968;165229,442471;155784,438991;151145,437168;146505,435179;140374,433025;135072,430705;130930,428551;128279,426396;136066,422253;145180,426894;144020,427556;133415,422419;136066,422253;102430,410985;113697,417282;116017,419933;110715,417116;106738,414630;102430,410985;122188,406732;122189,406779;122749,407457;122810,407173;364171,395854;363569,395904;353627,403030;343851,408333;336892,412476;333081,414133;329104,415790;324299,418276;320653,420430;315351,422585;309883,424574;308392,426065;306072,426894;300273,427888;292816,430208;286023,432362;278566,434517;269287,436837;256197,438991;255866,439488;249572,441062;249735,441145;256724,439398;256860,438991;269950,436837;279229,434517;286685,432362;293479,430208;300935,427888;306735,426894;302809,429249;302924,429214;307066,426728;309386,425899;309540,425856;310546,424739;316014,422751;321316,420596;324962,418442;329767,415956;333743,414299;336470,413113;337886,412144;344845,408002;354621,402699;80032,393562;80661,394102;80876,394211;365283,389236;365226,389275;365226,389322;365489,389360;365557,389275;368862,386762;367884,387438;367711,387618;368382,387189;66503,378415;72761,385784;67799,379829;380594,378410;380580,378415;380470,379166;377819,382149;374671,385629;374860,385585;377819,382315;380470,379332;380594,378410;82698,374679;83027,375078;83043,375023;58189,370880;62497,373698;62708,373947;64671,374381;69124,378503;75255,383475;77907,387121;79398,388944;85694,394247;83872,395738;78008,389222;77741,389275;77741,389275;83290,395442;83872,395738;85694,394247;101436,406676;98287,407670;99447,408499;94808,408664;91825,406676;89008,404521;82049,398721;75587,392921;69622,387121;66805,384304;64154,381321;65148,379995;68462,382978;72107,385795;76581,390601;76961,390927;72107,385795;68627,382978;65314,379995;61668,375520;58189,370880;423220,344531;423136,344567;421326,348911;421480,323770;417089,330113;414935,334090;412781,337736;407644,344531;403171,351325;399194,356794;398862,356997;398591,357399;399028,357126;403005,351657;407479,344862;412615,338068;414770,334422;416924,330445;421397,323982;434715,323194;433328,326302;430345,332268;433328,326302;434715,323194;438630,321496;436476,327959;432665,334919;428854,342045;425374,346520;427694,341879;429682,337239;431174,334754;433162,331439;434985,328125;438630,321496;427905,307291;423883,314370;423809,314540;427860,307410;430111,291256;425277,304466;415108,325254;413619,327608;413610,327627;410130,333593;406650,340057;402674,345028;399360,350663;379807,372703;373345,378172;372725,378643;372457,378914;369755,381117;367546,383641;359426,389772;358154,390576;354699,393394;354200,393718;353461,394413;346999,398721;340537,402699;339797,403073;335422,405916;334065,406600;332749,407504;328275,409990;324095,411630;314779,416330;292921,424483;277690,428400;289999,426065;292319,425568;299775,422916;304415,421425;311871,417613;320322,414630;325736,412507;328110,411150;330264,410487;333246,408830;334030,408285;336063,406344;340537,403693;345627,401198;347496,400047;353959,395738;356775,393087;359924,391098;368043,384966;373842,379498;380304,374029;399857,351988;402547,347413;402674,347017;406982,340388;408307,338399;410070,335954;410627,334919;414107,328953;420900,314867;427528,299787;429475,293655;448240,276586;447743,276917;447743,276917;449805,266764;449746,267057;450229,267637;451720,269294;452714,268631;452739,268504;452051,268963;450394,267471;448328,247939;448213,247946;448003,247957;448075,248745;447909,252888;447246,255374;443270,261671;442275,267140;441281,268963;439624,276917;437801,283215;435813,289346;434653,294152;433328,299124;434385,297479;435316,293986;436144,289015;438133,282883;439956,276586;441613,268631;442607,266808;443601,261340;447578,255042;444927,267803;442938,278409;438464,291998;437579,293375;437201,295436;435979,298958;431339,309067;429185,314370;427860,317187;426203,320170;421729,328125;416924,335913;410793,346354;403999,356628;399525,362429;394720,368063;393063,370383;391241,372703;388424,375023;383817,380125;383950,380658;379145,385629;374008,389275;369865,392590;365941,395458;366552,395407;370860,392258;375002,388944;380139,385298;384944,380326;384778,379663;389418,374526;392235,372206;394057,369886;395714,367566;400520,361932;404993,356131;411787,345857;417918,335416;422723,327627;427197,319673;428854,316690;430179,313873;432333,308570;436973,298461;438796,291666;443270,278077;445258,267471;447909,254711;448507,252469;448075,252391;448240,248248;451886,244436;449956,252477;449956,252477;451886,244436;453377,242779;452383,244934;452383,244934;452155,249449;452051,253717;450394,258816;450394,259398;452383,253717;452714,244933;453487,243259;446252,235653;445166,238220;444761,241951;444238,240208;444047,240454;444595,242282;444264,244934;444927,247088;445440,247059;445092,245928;445424,243276;446252,235653;460171,231179;460502,231344;460336,238305;460502,243111;460005,251894;459508,256865;458017,264157;457520,270289;455034,281557;452714,291335;448572,293158;448903,292163;449566,285203;452051,277912;454040,276752;454040,276751;456194,264157;457354,258191;458348,252059;459176,246259;459508,240790;459673,236150;460005,233664;460171,231179;23337,154340;23419,154381;23427,154358;33334,130587;29689,137381;26706,139867;26699,140026;26411,146370;26419,146355;26706,140033;29689,137547;33334,130753;33458,130835;33520,130711;35322,116169;33002,117827;29523,125118;30319,125755;30345,125643;29689,125118;33168,117827;35222,116359;48081,106723;47872,106891;46983,110307;46424,112026;31180,139867;29026,146662;27037,153622;22729,168205;19912,178148;18587,185606;17924,189417;17427,193229;15936,203504;15438,209801;16267,216430;16655,212818;16598,211624;17261,204664;18752,194389;19935,192969;21653,181474;21569,179474;23206,174781;24180,170840;23889,171520;22895,171188;20409,178314;20575,182292;19415,189915;19250,191240;17593,193229;18090,189417;18752,185606;20078,178148;22895,168205;27203,153622;29191,146662;31345,139867;46590,112026;48081,106723;51064,90151;51064,90151;51892,90814;51892,90814;80921,66557;80889,66583;80793,66692;79439,68111;79097,68609;78874,68861;77907,70265;67799,82197;64982,85511;62165,88991;49715,102754;62331,88826;65148,85345;67965,82031;78072,70099;79097,68609;80793,66692;85127,55130;83697,55628;82634,56023;82380,56344;80558,58002;75918,60985;72770,64465;69787,67945;67799,69768;67731,69683;65852,71943;62662,75900;57526,81534;58354,82528;58370,82514;57691,81700;62828,76065;67965,69768;69953,67945;72936,64465;76084,60985;80723,58002;82546,56345;84534,55599;85162,55404;325127,25189;333578,29001;337223,31984;329104,28007;325127,25189;297621,13092;304249,14583;313528,19223;297621,13092;197872,11994;194392,12429;186935,13423;179645,15080;176497,16075;172851,17069;164874,18636;163406,19223;153299,22703;143357,26681;136398,29830;131758,31652;120325,36955;114857,40436;109555,43916;101104,50213;93151,56510;85539,63152;86191,63968;87807,62859;89182,61834;94145,57505;102098,51207;110549,44910;115851,41430;121319,37950;132752,32647;137226,30327;144186,27178;154127,23201;164235,19721;168481,18886;170532,18185;198448,12162;257129,8431;260671,8783;265476,10440;261831,9943;254209,8452;257129,8431;276412,7126;283206,7623;291490,10937;281217,9114;276412,7126;220986,7084;201848,8120;188592,9943;182296,11600;176828,13589;169206,14583;140374,25686;129936,30327;126787,31487;123970,32978;118668,35795;110383,40104;104087,45076;85860,59327;82051,62640;78325,66043;78404,66122;49738,99763;43938,107718;41287,112523;38636,116998;33665,126278;28258,134800;28197,135061;26375,140033;25049,142353;24718,142684;23247,147573;22895,150473;22564,154616;20244,161411;18090,168205;15770,178148;14444,187263;13616,196378;14776,190080;14883,189561;15107,187097;16433,177983;16848,178121;16884,177967;16433,177817;18753,167874;20907,161079;23216,154316;23061,154285;23392,150142;25215,142353;26540,140033;26585,139912;28363,135061;33831,126444;38802,117164;41453,112689;44104,107883;49904,99929;78569,66288;86191,59328;104418,45076;110715,40104;118999,35795;124302,32978;127119,31487;130267,30327;140706,25686;169537,14583;177159,13589;182627,11600;188924,9943;202180,8120;221318,7147;236700,7663;244267,0;252054,497;260008,1326;265310,2652;268790,4309;273098,3480;279560,4972;283537,6132;283371,6297;283206,7457;276412,6960;274092,6297;271773,5800;267299,4806;262825,3811;258185,3149;253049,3149;248906,3149;242444,3149;242141,3052;239296,4474;240290,6132;250232,8120;245808,8197;245882,8203;250563,8120;254540,8617;262162,10109;265807,10606;271938,11932;278235,13258;284366,14749;290496,16572;293479,17400;296462,18395;296500,18430;298639,18799;303822,20725;304546,21822;304746,21875;309386,23698;313363,25355;317339,27178;320322,28835;322310,29830;324464,30989;331755,35133;341034,41098;345839,44413;345978,44512;348434,46004;441944,221898;441874,223285;443767,223556;445589,224881;446418,229356;449566,234659;450892,234779;450892,233499;452239,229757;452217,229024;453543,224550;455365,224550;458182,222727;458514,230019;457685,233499;456691,236813;456194,242282;456028,245099;455697,247916;454990,248388;455034,248579;455711,248128;456028,245431;456194,242613;456691,237145;457685,233830;458514,230350;459839,231345;459673,233830;459342,236316;459176,240956;458845,246425;458017,252225;457022,258357;455862,264323;453708,276917;451720,278077;449234,285369;448572,292329;448240,293324;445424,300947;444595,301610;441115,309730;444761,301610;445589,300947;440287,316027;437470,317519;436886,318687;436973,318844;437636,317518;440453,316027;438464,321662;434819,328290;432996,331605;431008,334919;429517,337405;427363,342211;425043,346851;421397,351823;417752,356463;417904,356150;413775,361766;404828,371543;403066,374254;404828,371709;413775,361931;406982,372206;403481,375872;400671,377939;400519,378172;398763,379524;398697,379995;390909,387949;382624,395572;382241,395851;379476,399384;372848,404356;366653,409002;366631,409029;372848,404521;379476,399550;374008,405018;369555,407919;366474,409220;366386,409327;363072,411482;361823,412060;358681,414610;355615,416785;350976,419768;349485,419933;347827,420670;347569,420866;349650,420099;351142,419933;345177,424408;341365,426397;337555,428219;334863,428623;334406,428882;321813,434351;321171,434497;317339,437002;319493,437665;311540,441145;312203,438825;309552,439820;307066,440648;301930,442305;301243,441482;298781,441974;295799,442637;289668,444128;289466,444222;295302,442802;298284,442140;300770,441643;301764,442471;306900,440814;309386,439985;312037,438991;311374,441311;304415,444625;304074,444530;299278,446448;295302,447608;289336,449100;286872,448893;281717,449896;281549,450260;267796,452911;264647,452083;261996,452083;257357,453574;253214,453906;249072,454071;248622,453879;244847,454548;240290,453740;240456,453574;241284,452414;237473,451917;239296,450923;244764,450757;250066,450591;257688,450757;262991,450260;272932,448106;279560,446614;284531,446448;284877,446288;280057,446448;273430,447940;263488,450094;258185,450591;250563,450426;245261,450591;239793,450757;239959,450094;241118,448437;292153,439985;326784,426894;335897,422088;341034,419436;346336,416619;356278,410653;364232,404521;379145,392921;383287,389607;387264,386127;393229,380658;395714,376515;399284,373242;399313,373036;395880,376183;393395,380326;387429,385795;383453,389275;379310,392590;364398,404190;356444,410322;346502,416288;341200,419105;336063,421756;326950,426562;292319,439654;241284,448106;237473,448106;236976,446780;232999,446614;229354,448106;218749,448271;210962,447940;207151,447608;203340,446946;205635,444497;205162,444625;196609,443041;196215,443134;179811,440151;173348,438825;167715,437831;160921,434682;152470,431534;143689,428054;145180,426894;151311,428054;153962,430374;163075,433025;181136,437665;185610,438494;190415,439322;195718,440483;201561,441746;202014,441643;207482,442471;207648,442140;215601,442471;216927,442637;229188,442637;238136,442968;248741,442140;250066,442140;250563,443466;261002,442140;267961,440483;271938,439820;274424,439488;279892,438163;284366,437168;288839,436008;297046,434588;298119,434185;289502,435677;285028,436837;280555,437831;275087,439157;272601,439488;268624,440151;257854,441145;250563,441808;249238,441808;238633,442637;229685,442305;217424,442305;216098,442140;210962,439985;208145,441808;208138,441823;210464,440317;215601,442471;207648,442140;207710,442099;202511,441311;196380,439985;191078,438825;186273,437997;181799,437168;163738,432528;154625,429877;151973,427556;145842,426396;136729,421756;134078,421922;124633,417116;122976,414133;123308,413967;129107,417116;134906,420265;136563,419270;129770,414796;124136,412310;116348,407836;109720,403527;99282,399053;95305,395738;96133,395407;100110,396567;91825,387949;87186,384138;82877,380326;77410,375852;69456,367069;68910,365363;67302,363754;61834,357788;61171,354805;59017,351823;58760,351420;56200,349668;51229,342542;48412,335913;48081,335913;44270,328622;40625,321330;36814,312879;33334,304261;36814,310061;40293,317353;41453,321330;41932,322033;41342,318965;39804,316172;37299,310539;34328,305587;30683,295644;27560,285452;26534,282479;22067,264648;20092,251704;20078,252059;20244,254711;21072,260843;22066,267140;20409,261671;19250,254711;17924,254711;17095,248414;15936,244436;14941,240625;12125,237642;11296,237642;10468,233499;10136,228196;10799,220738;11130,218087;11695,216268;11420,212121;11793,205989;12456,204747;12456,204001;11130,206487;9971,204829;7816,201846;7423,199485;7319,199692;6657,206321;6159,212950;5662,218087;5662,228693;5828,234162;6159,239630;4668,244768;4337,244768;3343,234825;3343,224550;4171,216595;5662,218086;4337,216430;4005,210464;4337,201349;4502,198863;5000,194720;6988,187263;7979,182309;7651,181131;6491,187760;4502,195218;4005,199361;3840,201846;3508,210961;3840,216927;3011,224881;3011,235156;4005,245099;4337,245099;6491,254545;7651,262334;10136,270289;14051,287394;14392,290672;15107,290672;18753,299455;20078,303930;17593,300118;14941,294152;14776,295809;13334,291340;12290,291501;11130,287689;7154,278574;4668,270454;4502,263660;3343,255705;2514,247751;691,241951;1851,211127;3011,203172;2017,198863;4005,186932;4502,184114;5828,174503;9308,167542;8479,176988;9307,175369;9805,171499;9971,167211;11462,161742;13782,153456;16598,145005;16809,144767;18090,138044;19912,133238;22067,129261;26375,120975;29854,113518;34825,103906;38471,99763;41453,93963;43939,90317;46590,88991;47253,87997;49904,82694;55040,76728;55180,79222;54805,80270;60177,74739;62828,71259;66308,67945;66607,68278;66473,68111;70782,63802;75090,59825;79729,54853;86191,50047;93151,44910;97312,42007;100110,39441;105081,36458;110383,33641;111085,33280;112889,31507;115851,29332;119103,27675;121404,27145;121816,26846;166886,8617;168558,8254;173182,6629;176372,5986;178035,5972;178651,5800;216430,829;227158,787;238633,994;238847,1154;244433,497;249569,1326;254706,2320;257356,2922;254540,2154;249403,1160;244267,331;2442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8" o:spid="_x0000_s1034" style="position:absolute;left:71120;top:95334;width:2370;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128894,232730;127786,233327;127853,233355;138107,226672;134525,227525;129151,228208;128895,227525;132648,227184;138107,226672;147426,225779;147207,225841;147319,225819;80576,224497;84371,225478;85992,225563;90513,227781;92560,228208;92688,228251;93157,227781;94948,228293;96739,228720;100268,229541;100321,229488;104416,230170;106377,230511;108339,230682;112348,230853;117807,230767;118044,230767;118575,230469;119769,230085;120984,230063;121816,230170;122040,230767;123948,230767;123351,231620;123010,232047;121901,232559;119854,232559;117210,232388;111495,232218;107230,231876;103477,231365;99724,230767;94010,229914;89574,228464;89626,228427;87015,227611;84712,226587;82068,225734;79339,224795;80576,224497;130785,222668;129481,222867;120469,223322;123436,223686;124204,223516;129492,222919;130363,222749;138882,221432;134456,222107;135975,222151;138160,221746;155040,221234;141157,224932;148183,223367;66033,219506;75842,223686;79339,224795;81983,225734;84627,226587;86930,227611;86418,228037;85054,227781;80192,225990;77804,225051;75415,224028;72259,222919;69530,221724;67398,220615;66033,219506;70042,217373;74733,219762;74136,220103;68677,217459;70042,217373;52727,211572;58527,214814;59721,216179;56992,214729;54945,213449;52727,211572;62898,209383;62898,209407;63186,209756;63218,209610;187461,203783;187152,203809;182034,207477;177001,210207;173419,212340;171457,213193;169410,214046;166937,215326;165060,216435;162331,217544;159516,218568;158748,219336;157554,219762;154569,220274;150731,221468;147234,222577;143395,223686;138619,224881;131881,225990;131710,226246;128470,227056;128554,227099;132152,226199;132222,225990;138960,224881;143737,223686;147575,222577;151072,221468;154910,220274;157896,219762;155875,220975;155934,220957;158066,219677;159260,219250;159340,219228;159857,218653;162672,217629;165401,216520;167278,215411;169751,214132;171799,213278;173202,212668;173931,212169;177513,210037;182546,207307;41198,202603;41521,202881;41632,202938;188034,200376;188005,200396;188005,200421;188140,200440;188175,200396;189876,199103;189373,199451;189284,199543;189629,199322;34233,194806;37454,198599;34900,195534;195916,194803;195908,194806;195852,195192;194487,196728;192866,198520;192964,198497;194487,196813;195852,195278;195916,194803;42570,192882;42739,193088;42747,193060;29953,190927;32171,192377;32280,192505;33290,192729;35583,194851;38739,197410;40103,199287;40871,200226;44112,202956;43174,203724;40155,200369;40018,200396;40018,200396;42875,203571;43174,203724;44112,202956;52215,209354;50595,209866;51192,210293;48803,210378;47268,209354;45818,208245;42236,205259;38909,202273;35839,199287;34389,197837;33024,196301;33536,195619;35242,197155;37118,198605;39421,201079;39617,201247;37118,198605;35327,197155;33621,195619;31744,193316;29953,190927;217858,177362;217814,177381;216883,179617;216962,166675;214702,169940;213593,171988;212484,173865;209840,177362;207537,180860;205490,183675;205319,183780;205180,183987;205405,183846;207452,181031;209755,177533;212399,174035;213508,172158;214617,170111;216920,166784;223775,166378;223061,167978;221525,171049;223061,167978;223775,166378;225790,165504;224681,168831;222720,172414;220758,176083;218967,178386;220161,175997;221184,173609;221952,172329;222975,170623;223914,168917;225790,165504;220269,158191;218199,161836;218161,161923;220246,158253;221405,149937;218916,156737;213682,167439;212915,168651;212911,168661;211119,171732;209328,175059;207281,177618;205575,180519;195510,191865;192184,194681;191865,194923;191727,195063;190336,196197;189199,197496;185019,200652;184364,201066;182586,202517;182329,202683;181949,203041;178622,205259;175296,207307;174915,207500;172663,208963;171964,209315;171287,209781;168984,211060;166832,211904;162036,214324;150785,218521;142944,220538;149281,219336;150475,219080;154313,217715;156701,216947;160540,214985;164890,213449;167677,212356;168899,211658;170007,211316;171543,210463;171946,210183;172993,209184;175296,207819;177916,206534;178878,205942;182205,203724;183654,202359;185275,201335;189455,198178;192440,195363;195766,192548;205831,181201;207216,178846;207281,178642;209499,175230;210181,174206;211089,172947;211375,172414;213166,169343;216664,162092;220075,154328;221078,151172;230737,142385;230481,142555;230481,142555;231543,137329;231512,137480;231761,137778;232528,138631;233040,138290;233053,138224;232699,138460;231846,137693;230783,127637;230723,127641;230615,127647;230652,128052;230567,130185;230226,131465;228178,134707;227667,137522;227155,138460;226302,142555;225364,145797;224340,148954;223743,151428;223061,153987;223605,153140;224084,151342;224511,148783;225534,145627;226473,142385;227326,138290;227837,137351;228349,134536;230396,131294;229031,137863;228008,143323;225705,150319;225249,151027;225054,152089;224425,153902;222037,159106;220928,161836;220246,163286;219393,164822;217090,168917;214617,172926;211461,178301;207964,183590;205661,186576;203187,189477;202334,190671;201396,191865;199946,193060;197574,195686;197643,195960;195169,198520;192525,200396;190393,202103;188373,203579;188687,203553;190905,201932;193037,200226;195681,198349;198155,195790;198069,195448;200458,192804;201908,191609;202846,190415;203699,189221;206172,186320;208475,183334;211972,178045;215128,172670;217602,168661;219905,164566;220758,163030;221440,161580;222549,158850;224937,153646;225875,150148;228178,143153;229202,137693;230567,131124;230874,129970;230652,129929;230737,127796;232614,125834;231620,129974;231621,129974;232614,125834;233381,124981;232870,126090;232870,126090;232752,128415;232699,130612;231846,133237;231846,133537;232870,130612;233040,126090;233438,125228;229714,121313;229155,122634;228946,124555;228677,123657;228579,123784;228861,124725;228690,126090;229031,127199;229296,127185;229117,126602;229287,125237;229714,121313;236879,119009;237049,119095;236964,122678;237049,125152;236793,129673;236537,132233;235770,135986;235514,139143;234234,144944;233040,149977;230908,150916;231078,150404;231420,146821;232699,143067;233723,142470;233723,142470;234831,135986;235428,132915;235940,129759;236367,126773;236537,123957;236623,121569;236793,120289;236879,119009;12013,79453;12055,79475;12059,79463;17159,67225;15283,70723;13747,72003;13744,72085;13595,75350;13599,75343;13747,72088;15283,70808;17159,67311;17223,67353;17255,67289;18183,59803;16988,60656;15197,64410;15607,64738;15620,64680;15283,64410;17074,60656;18131,59901;24750,54941;24643,55027;24185,56785;23897,57671;16050,72003;14941,75501;13918,79084;11700,86591;10250,91710;9568,95549;9227,97511;8971,99473;8203,104762;7947,108004;8374,111417;8574,109557;8544,108943;8885,105360;9653,100070;10262,99339;11146,93422;11103,92392;11946,89976;12447,87947;12297,88297;11785,88127;10506,91795;10591,93843;9994,97767;9909,98449;9056,99473;9312,97511;9653,95549;10335,91710;11785,86591;14003,79084;15027,75501;16135,72003;23983,57671;24750,54941;26286,46409;26286,46409;26712,46751;26712,46751;41655,34263;41639,34276;41589,34333;40892,35063;40716,35319;40601,35449;40103,36172;34900,42314;33450,44021;32000,45812;25591,52897;32086,45727;33536,43935;34986,42229;40189,36087;40716,35319;41589,34333;43820,28381;43084,28637;42537,28840;42406,29006;41468,29859;39080,31395;37459,33186;35924,34978;34900,35916;34866,35873;33898,37036;32256,39073;29612,41973;30039,42485;30047,42478;29697,42058;32341,39158;34986,35916;36009,34978;37544,33186;39165,31395;41553,29859;42492,29006;43515,28622;43838,28522;167363,12967;171713,14929;173590,16465;169410,14418;167363,12967;153204,6740;156616,7507;161393,9896;153204,6740;101857,6174;100066,6398;96227,6910;92474,7763;90854,8275;88977,8787;84871,9594;84115,9896;78913,11688;73795,13735;70212,15356;67824,16294;61939,19024;59124,20816;56395,22607;52045,25849;47950,29091;44032,32510;44368,32930;45200,32360;45908,31832;48462,29603;52556,26361;56906,23119;59636,21328;62451,19536;68336,16806;70639,15612;74221,13991;79339,11944;84542,10152;86728,9723;87783,9362;102154,6261;132360,4340;134183,4521;136657,5375;134781,5119;130857,4351;132360,4340;142287,3668;145784,3924;150048,5630;144760,4692;142287,3668;113755,3647;103904,4180;97080,5119;93839,5972;91024,6995;87101,7507;72259,13223;66886,15612;65265,16209;63815,16977;61086,18427;56821,20645;53580,23205;44197,30541;42237,32247;40319,33999;40359,34039;25603,51357;22618,55452;21253,57926;19888,60230;17330,65007;14546,69394;14515,69529;13577,72088;12894,73282;12724,73453;11967,75970;11785,77463;11615,79595;10421,83093;9312,86591;8118,91710;7435,96402;7009,101094;7606,97852;7661,97585;7777,96317;8459,91624;8673,91696;8691,91616;8459,91539;9653,86420;10762,82923;11951,79441;11871,79425;12041,77292;12980,73282;13662,72088;13685,72026;14600,69529;17415,65093;19974,60315;21338,58012;22703,55538;25689,51443;40445,34125;44368,30541;53751,23205;56992,20645;61256,18427;63986,16977;65436,16209;67057,15612;72430,13223;87271,7507;91195,6996;94010,5972;97251,5119;104074,4180;113926,3679;121844,3945;125739,0;129748,256;133842,682;136572,1365;138363,2218;140581,1791;143907,2559;145954,3156;145869,3242;145784,3839;142287,3583;141092,3242;139898,2986;137595,2474;135292,1962;132904,1621;130260,1621;128128,1621;124801,1621;124645,1571;123180,2303;123692,3156;128810,4180;126533,4220;126571,4223;128981,4180;131028,4436;134951,5204;136828,5460;139984,6142;143225,6825;146381,7593;149537,8531;151072,8958;152607,9470;152627,9488;153728,9677;156396,10669;156769,11234;156872,11261;159260,12199;161307,13053;163354,13991;164890,14844;165913,15356;167022,15953;170775,18086;175552,21157;178025,22863;178097,22915;179361,23683;227496,114232;227460,114946;228434,115085;229372,115768;229799,118071;231420,120801;232102,120863;232102,120204;232795,118277;232784,117900;233467,115597;234405,115597;235855,114659;236025,118412;235599,120204;235087,121910;234831,124725;234746,126176;234576,127626;234212,127868;234234,127967;234583,127735;234746,126346;234831,124896;235087,122081;235599,120374;236025,118583;236708,119095;236623,120374;236452,121654;236367,124043;236196,126858;235770,129844;235258,133000;234661,136072;233552,142555;232528,143153;231249,146906;230908,150489;230737,151001;229287,154925;228861,155267;227070,159447;228946,155267;229372,154925;226643,162689;225193,163457;224892,164058;224937,164139;225278,163457;226728,162689;225705,165589;223828,169002;222890,170708;221867,172414;221099,173694;219990,176168;218796,178557;216920,181116;215043,183505;215121,183344;212996,186235;208390,191268;207483,192664;208390,191353;212996,186320;209499,191609;207697,193497;206250,194560;206172,194681;205268,195376;205234,195619;201225,199714;196960,203638;196763,203781;195340,205600;191928,208160;188739,210552;188728,210566;191928,208245;195340,205686;192525,208501;190233,209994;188647,210664;188602,210719;186896,211828;186253,212126;184635,213438;183057,214558;180669,216094;179902,216179;179048,216558;178916,216659;179987,216264;180755,216179;177684,218482;175722,219506;173760,220445;172375,220653;172140,220786;165657,223601;165327,223676;163354,224966;164463,225307;160369,227099;160710,225905;159345,226416;158066,226843;155422,227696;155069,227272;153801,227525;152266,227867;149110,228635;149006,228683;152010,227952;153545,227611;154825,227355;155337,227781;157981,226928;159260,226502;160625,225990;160284,227184;156701,228890;156526,228841;154057,229829;152010,230426;148940,231194;147671,231087;145017,231604;144931,231791;137851,233156;136231,232729;134866,232729;132478,233497;130345,233668;128213,233753;127981,233654;126038,233998;123692,233583;123778,233497;124204,232900;122242,232644;123180,232132;125995,232047;128725,231962;132648,232047;135378,231791;140495,230682;143907,229914;146466,229829;146644,229746;144163,229829;140751,230597;135634,231706;132904,231962;128981,231876;126251,231962;123436,232047;123522,231706;124119,230853;150389,226502;168216,219762;172907,217288;175552,215923;178281,214473;183399,211402;187493,208245;195169,202273;197302,200567;199349,198776;202419,195960;203699,193827;205537,192142;205551,192037;203784,193657;202505,195790;199434,198605;197387,200396;195255,202103;187578,208074;183484,211231;178366,214302;175637,215752;172993,217117;168301,219592;150475,226331;124204,230682;122242,230682;121986,230000;119939,229914;118063,230682;112604,230767;108595,230597;106633,230426;104672,230085;105853,228824;105610,228890;101207,228075;101004,228123;92560,226587;89233,225905;86333,225393;82836,223772;78486,222151;73965,220359;74733,219762;77889,220359;79254,221554;83945,222919;93242,225307;95545,225734;98019,226160;100748,226758;103756,227408;103989,227355;106804,227781;106889,227611;110983,227781;111666,227867;117977,227867;122583,228037;128042,227611;128725,227611;128981,228293;134354,227611;137936,226758;139984,226416;141263,226246;144078,225563;146381,225051;148684,224454;152908,223723;153460,223516;149025,224284;146722,224881;144419,225393;141604,226075;140325,226246;138278,226587;132734,227099;128981,227440;128298,227440;122839,227867;118233,227696;111922,227696;111239,227611;108595,226502;107145,227440;107141,227448;108339,226672;110983,227781;106889,227611;106921,227590;104245,227184;101089,226502;98360,225905;95886,225478;93583,225051;84286,222663;79595,221298;78230,220103;75074,219506;70383,217117;69018,217203;64156,214729;63304,213193;63474,213108;66459,214729;69445,216350;70298,215838;66801,213534;63901,212255;59892,209951;56480,207733;51106,205430;49059,203724;49486,203553;51533,204150;47268,199714;44880,197752;42662,195790;39848,193486;35753,188965;35472,188087;34644,187258;31830,184187;31489,182652;30380,181116;30248,180909;28930,180007;26371,176339;24921,172926;24750,172926;22789,169172;20912,165419;18950,161068;17159,156632;18950,159618;20741,163371;21338,165419;21585,165781;21282,164201;20489,162763;19200,159864;17671,157314;15794,152195;14187,146949;13659,145419;11359,136239;10343,129575;10335,129759;10421,131124;10847,134280;11359,137522;10506,134707;9909,131124;9227,131124;8800,127882;8203,125834;7691,123872;6241,122337;5815,122337;5388,120204;5218,117474;5559,113635;5729,112270;6020,111334;5879,109199;6071,106042;6412,105402;6412,105018;5729,106298;5132,105445;4024,103909;3821,102694;3768,102800;3427,106213;3171,109625;2915,112270;2915,117730;3000,120545;3171,123360;2403,126005;2232,126005;1721,120886;1721,115597;2147,111502;2914,112269;2232,111417;2062,108345;2232,103653;2318,102374;2574,100241;3597,96402;4107,93852;3938,93245;3341,96658;2318,100497;2062,102630;1977,103909;1806,108601;1977,111673;1550,115768;1550,121057;2062,126176;2232,126176;3341,131038;3938,135048;5218,139143;7233,147949;7409,149636;7777,149636;9653,154158;10335,156461;9056,154499;7691,151428;7606,152281;6864,149980;6327,150063;5729,148101;3682,143408;2403,139228;2318,135730;1721,131635;1294,127540;356,124555;953,108687;1550,104592;1038,102374;2062,96231;2318,94781;3000,89833;4791,86250;4365,91113;4791,90279;5047,88287;5132,86079;5900,83264;7094,78998;8544,74647;8653,74525;9312,71064;10250,68590;11359,66543;13577,62277;15368,58438;17927,53490;19803,51357;21338,48372;22618,46495;23983,45812;24324,45300;25689,42570;28333,39499;28405,40783;28212,41322;30977,38475;32341,36684;34133,34978;34287,35149;34218,35063;36436,32845;38653,30797;41042,28238;44368,25764;47950,23119;50092,21625;51533,20304;54092,18768;56821,17318;57182,17132;58111,16220;59636,15100;61310,14247;62494,13974;62706,13820;85907,4436;86767,4249;89148,3412;90790,3082;91646,3075;91963,2986;111410,427;116933,405;122839,512;122949,594;125825,256;128469,682;131113,1194;132477,1504;131028,1109;128383,597;125739,171;12573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35" style="position:absolute;top:15324;width:56146;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" fillcolor="#2c567a [3204]" stroked="f"/>
              <w10:wrap anchorx="page" anchory="page"/>
            </v:group>
          </w:pict>
        </mc:Fallback>
      </mc:AlternateContent>
    </w:r>
  </w:p>
  <w:p w14:paraId="6E833B66" w14:textId="1D7FA075" w:rsidR="00D45945" w:rsidRDefault="00D45945">
    <w:pPr>
      <w:pStyle w:val="Header"/>
    </w:pPr>
    <w:r w:rsidRPr="00615018">
      <w:rPr>
        <w:noProof/>
        <w:color w:val="000000" w:themeColor="text1"/>
        <w:lang w:eastAsia="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6C6FD3"/>
    <w:multiLevelType w:val="hybridMultilevel"/>
    <w:tmpl w:val="64BC0FE4"/>
    <w:lvl w:ilvl="0" w:tplc="198C944A">
      <w:numFmt w:val="bullet"/>
      <w:lvlText w:val="•"/>
      <w:lvlJc w:val="left"/>
      <w:pPr>
        <w:ind w:left="720" w:hanging="360"/>
      </w:pPr>
      <w:rPr>
        <w:rFonts w:ascii="Frutiger 45 Light" w:eastAsia="Times New Roman" w:hAnsi="Frutiger 45 Light" w:cs="Frutiger 45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526461"/>
    <w:multiLevelType w:val="hybridMultilevel"/>
    <w:tmpl w:val="3252FD0E"/>
    <w:lvl w:ilvl="0" w:tplc="198C944A">
      <w:numFmt w:val="bullet"/>
      <w:lvlText w:val="•"/>
      <w:lvlJc w:val="left"/>
      <w:pPr>
        <w:ind w:left="720" w:hanging="360"/>
      </w:pPr>
      <w:rPr>
        <w:rFonts w:ascii="Frutiger 45 Light" w:eastAsia="Times New Roman" w:hAnsi="Frutiger 45 Light" w:cs="Frutiger 45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B53AF4"/>
    <w:multiLevelType w:val="hybridMultilevel"/>
    <w:tmpl w:val="B2EC9094"/>
    <w:lvl w:ilvl="0" w:tplc="198C944A">
      <w:numFmt w:val="bullet"/>
      <w:lvlText w:val="•"/>
      <w:lvlJc w:val="left"/>
      <w:pPr>
        <w:ind w:left="720" w:hanging="360"/>
      </w:pPr>
      <w:rPr>
        <w:rFonts w:ascii="Frutiger 45 Light" w:eastAsia="Times New Roman" w:hAnsi="Frutiger 45 Light" w:cs="Frutiger 45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BC277F"/>
    <w:multiLevelType w:val="hybridMultilevel"/>
    <w:tmpl w:val="E3F0FFE4"/>
    <w:lvl w:ilvl="0" w:tplc="198C944A">
      <w:numFmt w:val="bullet"/>
      <w:lvlText w:val="•"/>
      <w:lvlJc w:val="left"/>
      <w:pPr>
        <w:ind w:left="720" w:hanging="360"/>
      </w:pPr>
      <w:rPr>
        <w:rFonts w:ascii="Frutiger 45 Light" w:eastAsia="Times New Roman" w:hAnsi="Frutiger 45 Light" w:cs="Frutiger 45 Ligh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E003A3"/>
    <w:multiLevelType w:val="hybridMultilevel"/>
    <w:tmpl w:val="8C2E25BC"/>
    <w:lvl w:ilvl="0" w:tplc="198C944A">
      <w:numFmt w:val="bullet"/>
      <w:lvlText w:val="•"/>
      <w:lvlJc w:val="left"/>
      <w:pPr>
        <w:ind w:left="720" w:hanging="360"/>
      </w:pPr>
      <w:rPr>
        <w:rFonts w:ascii="Frutiger 45 Light" w:eastAsia="Times New Roman" w:hAnsi="Frutiger 45 Light" w:cs="Frutiger 45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700F71"/>
    <w:multiLevelType w:val="hybridMultilevel"/>
    <w:tmpl w:val="39085C94"/>
    <w:lvl w:ilvl="0" w:tplc="198C944A">
      <w:numFmt w:val="bullet"/>
      <w:lvlText w:val="•"/>
      <w:lvlJc w:val="left"/>
      <w:pPr>
        <w:ind w:left="720" w:hanging="360"/>
      </w:pPr>
      <w:rPr>
        <w:rFonts w:ascii="Frutiger 45 Light" w:eastAsia="Times New Roman" w:hAnsi="Frutiger 45 Light" w:cs="Frutiger 45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8179E3"/>
    <w:multiLevelType w:val="hybridMultilevel"/>
    <w:tmpl w:val="6A500CB0"/>
    <w:lvl w:ilvl="0" w:tplc="198C944A">
      <w:numFmt w:val="bullet"/>
      <w:lvlText w:val="•"/>
      <w:lvlJc w:val="left"/>
      <w:pPr>
        <w:ind w:left="720" w:hanging="360"/>
      </w:pPr>
      <w:rPr>
        <w:rFonts w:ascii="Frutiger 45 Light" w:eastAsia="Times New Roman" w:hAnsi="Frutiger 45 Light" w:cs="Frutiger 45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C8C12E9"/>
    <w:multiLevelType w:val="hybridMultilevel"/>
    <w:tmpl w:val="32C4DB50"/>
    <w:lvl w:ilvl="0" w:tplc="198C944A">
      <w:numFmt w:val="bullet"/>
      <w:lvlText w:val="•"/>
      <w:lvlJc w:val="left"/>
      <w:pPr>
        <w:ind w:left="720" w:hanging="360"/>
      </w:pPr>
      <w:rPr>
        <w:rFonts w:ascii="Frutiger 45 Light" w:eastAsia="Times New Roman" w:hAnsi="Frutiger 45 Light" w:cs="Frutiger 45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6"/>
  </w:num>
  <w:num w:numId="5">
    <w:abstractNumId w:val="1"/>
  </w:num>
  <w:num w:numId="6">
    <w:abstractNumId w:val="7"/>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BA6"/>
    <w:rsid w:val="00083BAA"/>
    <w:rsid w:val="000B6D69"/>
    <w:rsid w:val="000D7B45"/>
    <w:rsid w:val="000E5896"/>
    <w:rsid w:val="001766D6"/>
    <w:rsid w:val="00204F5C"/>
    <w:rsid w:val="00224485"/>
    <w:rsid w:val="0026243D"/>
    <w:rsid w:val="002C003A"/>
    <w:rsid w:val="0033581C"/>
    <w:rsid w:val="00374677"/>
    <w:rsid w:val="003E24DF"/>
    <w:rsid w:val="00454CEC"/>
    <w:rsid w:val="004A2B0D"/>
    <w:rsid w:val="00525BA6"/>
    <w:rsid w:val="00564809"/>
    <w:rsid w:val="005C2210"/>
    <w:rsid w:val="005E7AC8"/>
    <w:rsid w:val="00615018"/>
    <w:rsid w:val="0062123A"/>
    <w:rsid w:val="00646E75"/>
    <w:rsid w:val="006F6F10"/>
    <w:rsid w:val="00765BD2"/>
    <w:rsid w:val="00783E79"/>
    <w:rsid w:val="007B5AE8"/>
    <w:rsid w:val="007F5192"/>
    <w:rsid w:val="0085357E"/>
    <w:rsid w:val="008B7FD5"/>
    <w:rsid w:val="008E6185"/>
    <w:rsid w:val="00A65AD5"/>
    <w:rsid w:val="00A96CF8"/>
    <w:rsid w:val="00AD330B"/>
    <w:rsid w:val="00B50294"/>
    <w:rsid w:val="00C175B3"/>
    <w:rsid w:val="00C539B0"/>
    <w:rsid w:val="00C664CF"/>
    <w:rsid w:val="00C665CF"/>
    <w:rsid w:val="00C70786"/>
    <w:rsid w:val="00C70B15"/>
    <w:rsid w:val="00C8222A"/>
    <w:rsid w:val="00C87603"/>
    <w:rsid w:val="00CC550A"/>
    <w:rsid w:val="00D45945"/>
    <w:rsid w:val="00D66593"/>
    <w:rsid w:val="00DA4BFB"/>
    <w:rsid w:val="00DA79AD"/>
    <w:rsid w:val="00DF0640"/>
    <w:rsid w:val="00E14A80"/>
    <w:rsid w:val="00E24FD6"/>
    <w:rsid w:val="00E55D74"/>
    <w:rsid w:val="00E6540C"/>
    <w:rsid w:val="00E81E2A"/>
    <w:rsid w:val="00EE0952"/>
    <w:rsid w:val="00FA4057"/>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868F0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85357E"/>
    <w:pPr>
      <w:spacing w:before="40" w:after="200" w:line="288" w:lineRule="auto"/>
    </w:pPr>
    <w:rPr>
      <w:rFonts w:eastAsiaTheme="minorHAnsi"/>
      <w:kern w:val="20"/>
      <w:szCs w:val="20"/>
    </w:rPr>
  </w:style>
  <w:style w:type="paragraph" w:styleId="Heading1">
    <w:name w:val="heading 1"/>
    <w:basedOn w:val="Normal"/>
    <w:next w:val="Normal"/>
    <w:link w:val="Heading1Char"/>
    <w:uiPriority w:val="9"/>
    <w:unhideWhenUsed/>
    <w:qFormat/>
    <w:rsid w:val="003E24DF"/>
    <w:pPr>
      <w:spacing w:before="0" w:after="360" w:line="240" w:lineRule="auto"/>
      <w:contextualSpacing/>
      <w:outlineLvl w:val="0"/>
    </w:pPr>
    <w:rPr>
      <w:rFonts w:asciiTheme="majorHAnsi" w:eastAsiaTheme="majorEastAsia" w:hAnsiTheme="majorHAnsi" w:cstheme="majorBidi"/>
      <w:caps/>
      <w:color w:val="21405B" w:themeColor="accent1" w:themeShade="BF"/>
    </w:rPr>
  </w:style>
  <w:style w:type="paragraph" w:styleId="Heading2">
    <w:name w:val="heading 2"/>
    <w:basedOn w:val="Normal"/>
    <w:next w:val="Normal"/>
    <w:link w:val="Heading2Char"/>
    <w:uiPriority w:val="9"/>
    <w:unhideWhenUsed/>
    <w:qFormat/>
    <w:rsid w:val="004A2B0D"/>
    <w:pPr>
      <w:keepNext/>
      <w:keepLines/>
      <w:spacing w:after="0"/>
      <w:outlineLvl w:val="1"/>
    </w:pPr>
    <w:rPr>
      <w:rFonts w:asciiTheme="majorHAnsi" w:eastAsiaTheme="majorEastAsia" w:hAnsiTheme="majorHAnsi" w:cstheme="majorBidi"/>
      <w:color w:val="21405B"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24DF"/>
    <w:rPr>
      <w:rFonts w:asciiTheme="majorHAnsi" w:eastAsiaTheme="majorEastAsia" w:hAnsiTheme="majorHAnsi" w:cstheme="majorBidi"/>
      <w:caps/>
      <w:color w:val="21405B" w:themeColor="accent1" w:themeShade="BF"/>
      <w:kern w:val="20"/>
      <w:sz w:val="20"/>
      <w:szCs w:val="20"/>
    </w:rPr>
  </w:style>
  <w:style w:type="paragraph" w:customStyle="1" w:styleId="Recipient">
    <w:name w:val="Recipient"/>
    <w:basedOn w:val="Heading2"/>
    <w:uiPriority w:val="3"/>
    <w:qFormat/>
    <w:rsid w:val="0085357E"/>
    <w:pPr>
      <w:spacing w:before="1200"/>
    </w:pPr>
    <w:rPr>
      <w:b/>
      <w:color w:val="2C567A" w:themeColor="accen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204F5C"/>
    <w:pPr>
      <w:spacing w:after="0"/>
    </w:pPr>
    <w:rPr>
      <w:b/>
      <w:bCs/>
    </w:rPr>
  </w:style>
  <w:style w:type="character" w:customStyle="1" w:styleId="SignatureChar">
    <w:name w:val="Signature Char"/>
    <w:basedOn w:val="DefaultParagraphFont"/>
    <w:link w:val="Signature"/>
    <w:uiPriority w:val="7"/>
    <w:rsid w:val="00204F5C"/>
    <w:rPr>
      <w:rFonts w:eastAsiaTheme="minorHAnsi"/>
      <w:b/>
      <w:bCs/>
      <w:kern w:val="20"/>
      <w:szCs w:val="20"/>
    </w:rPr>
  </w:style>
  <w:style w:type="paragraph" w:styleId="Header">
    <w:name w:val="header"/>
    <w:basedOn w:val="Normal"/>
    <w:link w:val="HeaderChar"/>
    <w:uiPriority w:val="99"/>
    <w:semiHidden/>
    <w:rsid w:val="000D7B45"/>
    <w:pPr>
      <w:spacing w:after="0" w:line="240" w:lineRule="auto"/>
      <w:ind w:right="567"/>
      <w:jc w:val="right"/>
    </w:pPr>
  </w:style>
  <w:style w:type="character" w:customStyle="1" w:styleId="HeaderChar">
    <w:name w:val="Header Char"/>
    <w:basedOn w:val="DefaultParagraphFont"/>
    <w:link w:val="Header"/>
    <w:uiPriority w:val="99"/>
    <w:semiHidden/>
    <w:rsid w:val="000D7B45"/>
    <w:rPr>
      <w:rFonts w:eastAsiaTheme="minorHAnsi"/>
      <w:kern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before="0" w:after="0"/>
    </w:p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21405B"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qFormat/>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paragraph" w:customStyle="1" w:styleId="Default">
    <w:name w:val="Default"/>
    <w:rsid w:val="00525BA6"/>
    <w:pPr>
      <w:autoSpaceDE w:val="0"/>
      <w:autoSpaceDN w:val="0"/>
      <w:adjustRightInd w:val="0"/>
    </w:pPr>
    <w:rPr>
      <w:rFonts w:ascii="Frutiger 45 Light" w:eastAsia="Times New Roman" w:hAnsi="Frutiger 45 Light" w:cs="Frutiger 45 Light"/>
      <w:color w:val="000000"/>
      <w:lang w:eastAsia="en-US" w:bidi="en-US"/>
    </w:rPr>
  </w:style>
  <w:style w:type="paragraph" w:customStyle="1" w:styleId="Pa5">
    <w:name w:val="Pa5"/>
    <w:basedOn w:val="Default"/>
    <w:next w:val="Default"/>
    <w:uiPriority w:val="99"/>
    <w:rsid w:val="00525BA6"/>
    <w:pPr>
      <w:spacing w:line="241" w:lineRule="atLeast"/>
    </w:pPr>
    <w:rPr>
      <w:rFonts w:cs="Times New Roman"/>
      <w:color w:val="auto"/>
    </w:rPr>
  </w:style>
  <w:style w:type="character" w:customStyle="1" w:styleId="A4">
    <w:name w:val="A4"/>
    <w:uiPriority w:val="99"/>
    <w:rsid w:val="00525BA6"/>
    <w:rPr>
      <w:rFonts w:cs="Frutiger 45 Light"/>
      <w:b/>
      <w:bCs/>
      <w:color w:val="000000"/>
      <w:sz w:val="34"/>
      <w:szCs w:val="34"/>
    </w:rPr>
  </w:style>
  <w:style w:type="character" w:customStyle="1" w:styleId="A0">
    <w:name w:val="A0"/>
    <w:uiPriority w:val="99"/>
    <w:rsid w:val="00525BA6"/>
    <w:rPr>
      <w:rFonts w:cs="Frutiger 45 Light"/>
      <w:b/>
      <w:bCs/>
      <w:color w:val="000000"/>
      <w:sz w:val="20"/>
      <w:szCs w:val="20"/>
    </w:rPr>
  </w:style>
  <w:style w:type="character" w:customStyle="1" w:styleId="A2">
    <w:name w:val="A2"/>
    <w:uiPriority w:val="99"/>
    <w:rsid w:val="00525BA6"/>
    <w:rPr>
      <w:rFonts w:cs="Frutiger 45 Light"/>
      <w:b/>
      <w:bCs/>
      <w:color w:val="000000"/>
      <w:sz w:val="22"/>
      <w:szCs w:val="22"/>
    </w:rPr>
  </w:style>
  <w:style w:type="paragraph" w:styleId="ListParagraph">
    <w:name w:val="List Paragraph"/>
    <w:basedOn w:val="Normal"/>
    <w:uiPriority w:val="34"/>
    <w:qFormat/>
    <w:rsid w:val="00525BA6"/>
    <w:pPr>
      <w:spacing w:before="0" w:line="276" w:lineRule="auto"/>
      <w:ind w:left="720"/>
      <w:contextualSpacing/>
    </w:pPr>
    <w:rPr>
      <w:rFonts w:ascii="Calibri" w:eastAsia="Times New Roman" w:hAnsi="Calibri" w:cs="Times New Roman"/>
      <w:kern w:val="0"/>
      <w:sz w:val="22"/>
      <w:szCs w:val="22"/>
      <w:lang w:eastAsia="en-US" w:bidi="en-US"/>
    </w:rPr>
  </w:style>
  <w:style w:type="paragraph" w:customStyle="1" w:styleId="Pa9">
    <w:name w:val="Pa9"/>
    <w:basedOn w:val="Default"/>
    <w:next w:val="Default"/>
    <w:uiPriority w:val="99"/>
    <w:rsid w:val="00525BA6"/>
    <w:pPr>
      <w:spacing w:line="201" w:lineRule="atLeast"/>
    </w:pPr>
    <w:rPr>
      <w:rFonts w:cs="Times New Roman"/>
      <w:color w:val="auto"/>
      <w:lang w:bidi="ar-SA"/>
    </w:rPr>
  </w:style>
  <w:style w:type="character" w:styleId="Hyperlink">
    <w:name w:val="Hyperlink"/>
    <w:basedOn w:val="DefaultParagraphFont"/>
    <w:uiPriority w:val="99"/>
    <w:unhideWhenUsed/>
    <w:rsid w:val="00525BA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hhs.gov/ocr/privacy/hipaa/understanding/consumers/noticepp.html"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hs.gov/ocr/privacy/hipaa/understanding/consumers/index.html" TargetMode="Externa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ogeart\AppData\Roaming\Microsoft\Templates\Blue%20spheres%20letterhea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392E30879E04D36A9B66A4B9D46BC5B"/>
        <w:category>
          <w:name w:val="General"/>
          <w:gallery w:val="placeholder"/>
        </w:category>
        <w:types>
          <w:type w:val="bbPlcHdr"/>
        </w:types>
        <w:behaviors>
          <w:behavior w:val="content"/>
        </w:behaviors>
        <w:guid w:val="{5DE6A8D9-257F-4273-90B9-3A879FDEBC5B}"/>
      </w:docPartPr>
      <w:docPartBody>
        <w:p w:rsidR="00000000" w:rsidRDefault="001B36C9">
          <w:pPr>
            <w:pStyle w:val="F392E30879E04D36A9B66A4B9D46BC5B"/>
          </w:pPr>
          <w:r w:rsidRPr="0085357E">
            <w:rPr>
              <w:rStyle w:val="PlaceholderText"/>
            </w:rPr>
            <w:t>[Company Name]</w:t>
          </w:r>
        </w:p>
      </w:docPartBody>
    </w:docPart>
    <w:docPart>
      <w:docPartPr>
        <w:name w:val="EBD12233F5A049EE983C2BAA499EF402"/>
        <w:category>
          <w:name w:val="General"/>
          <w:gallery w:val="placeholder"/>
        </w:category>
        <w:types>
          <w:type w:val="bbPlcHdr"/>
        </w:types>
        <w:behaviors>
          <w:behavior w:val="content"/>
        </w:behaviors>
        <w:guid w:val="{3C325EAD-91C8-4B60-9B49-62F808A4BAB5}"/>
      </w:docPartPr>
      <w:docPartBody>
        <w:p w:rsidR="00000000" w:rsidRDefault="001B36C9">
          <w:pPr>
            <w:pStyle w:val="EBD12233F5A049EE983C2BAA499EF402"/>
          </w:pPr>
          <w:r w:rsidRPr="0085357E">
            <w:rPr>
              <w:rStyle w:val="Strong"/>
            </w:rPr>
            <w:t>[</w:t>
          </w:r>
          <w:r w:rsidRPr="0085357E">
            <w:t>Street Address, City, ST ZIP Code]</w:t>
          </w:r>
        </w:p>
      </w:docPartBody>
    </w:docPart>
    <w:docPart>
      <w:docPartPr>
        <w:name w:val="56C169746D794A01B64DA4CCCD2B31FB"/>
        <w:category>
          <w:name w:val="General"/>
          <w:gallery w:val="placeholder"/>
        </w:category>
        <w:types>
          <w:type w:val="bbPlcHdr"/>
        </w:types>
        <w:behaviors>
          <w:behavior w:val="content"/>
        </w:behaviors>
        <w:guid w:val="{25A819B1-13B1-43B1-93FE-898AA60A46DF}"/>
      </w:docPartPr>
      <w:docPartBody>
        <w:p w:rsidR="00000000" w:rsidRDefault="001B36C9">
          <w:pPr>
            <w:pStyle w:val="56C169746D794A01B64DA4CCCD2B31FB"/>
          </w:pPr>
          <w:r w:rsidRPr="0085357E">
            <w:rPr>
              <w:rStyle w:val="PlaceholderText"/>
            </w:rPr>
            <w:t>[Phone]</w:t>
          </w:r>
        </w:p>
      </w:docPartBody>
    </w:docPart>
    <w:docPart>
      <w:docPartPr>
        <w:name w:val="91C6C59505E34294ABD8A3E74A431C6E"/>
        <w:category>
          <w:name w:val="General"/>
          <w:gallery w:val="placeholder"/>
        </w:category>
        <w:types>
          <w:type w:val="bbPlcHdr"/>
        </w:types>
        <w:behaviors>
          <w:behavior w:val="content"/>
        </w:behaviors>
        <w:guid w:val="{1A78DE01-4867-44D5-8A8C-4B5348AF1BF2}"/>
      </w:docPartPr>
      <w:docPartBody>
        <w:p w:rsidR="00000000" w:rsidRDefault="001B36C9">
          <w:pPr>
            <w:pStyle w:val="91C6C59505E34294ABD8A3E74A431C6E"/>
          </w:pPr>
          <w:r w:rsidRPr="0085357E">
            <w:rPr>
              <w:rStyle w:val="PlaceholderText"/>
            </w:rPr>
            <w:t>[Email]</w:t>
          </w:r>
        </w:p>
      </w:docPartBody>
    </w:docPart>
    <w:docPart>
      <w:docPartPr>
        <w:name w:val="0282917E2C684D5F968BE4BB21949BD5"/>
        <w:category>
          <w:name w:val="General"/>
          <w:gallery w:val="placeholder"/>
        </w:category>
        <w:types>
          <w:type w:val="bbPlcHdr"/>
        </w:types>
        <w:behaviors>
          <w:behavior w:val="content"/>
        </w:behaviors>
        <w:guid w:val="{F71D67EB-35FB-40DB-AF59-ABF0482F6832}"/>
      </w:docPartPr>
      <w:docPartBody>
        <w:p w:rsidR="00000000" w:rsidRDefault="001B36C9">
          <w:pPr>
            <w:pStyle w:val="0282917E2C684D5F968BE4BB21949BD5"/>
          </w:pPr>
          <w:r w:rsidRPr="0085357E">
            <w:rPr>
              <w:rStyle w:val="Strong"/>
            </w:rPr>
            <w:t>[</w:t>
          </w:r>
          <w:r w:rsidRPr="0085357E">
            <w:rPr>
              <w:rStyle w:val="PlaceholderText"/>
            </w:rPr>
            <w:t>Website]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rutiger 45 Light">
    <w:altName w:val="Calibri"/>
    <w:panose1 w:val="00000000000000000000"/>
    <w:charset w:val="00"/>
    <w:family w:val="swiss"/>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6C9"/>
    <w:rsid w:val="001B36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392E30879E04D36A9B66A4B9D46BC5B">
    <w:name w:val="F392E30879E04D36A9B66A4B9D46BC5B"/>
  </w:style>
  <w:style w:type="character" w:styleId="Strong">
    <w:name w:val="Strong"/>
    <w:basedOn w:val="DefaultParagraphFont"/>
    <w:uiPriority w:val="1"/>
    <w:qFormat/>
    <w:rPr>
      <w:b/>
      <w:bCs/>
    </w:rPr>
  </w:style>
  <w:style w:type="paragraph" w:customStyle="1" w:styleId="EBD12233F5A049EE983C2BAA499EF402">
    <w:name w:val="EBD12233F5A049EE983C2BAA499EF402"/>
  </w:style>
  <w:style w:type="paragraph" w:customStyle="1" w:styleId="56C169746D794A01B64DA4CCCD2B31FB">
    <w:name w:val="56C169746D794A01B64DA4CCCD2B31FB"/>
  </w:style>
  <w:style w:type="paragraph" w:customStyle="1" w:styleId="91C6C59505E34294ABD8A3E74A431C6E">
    <w:name w:val="91C6C59505E34294ABD8A3E74A431C6E"/>
  </w:style>
  <w:style w:type="paragraph" w:customStyle="1" w:styleId="0282917E2C684D5F968BE4BB21949BD5">
    <w:name w:val="0282917E2C684D5F968BE4BB21949BD5"/>
  </w:style>
  <w:style w:type="paragraph" w:customStyle="1" w:styleId="66D78EFDE5CE4BF1BABB47D9CFF4AC66">
    <w:name w:val="66D78EFDE5CE4BF1BABB47D9CFF4AC66"/>
  </w:style>
  <w:style w:type="paragraph" w:customStyle="1" w:styleId="03E48AFFDE1F40C6A78103DA47E385F3">
    <w:name w:val="03E48AFFDE1F40C6A78103DA47E385F3"/>
  </w:style>
  <w:style w:type="paragraph" w:customStyle="1" w:styleId="17849A4BF1CE4B72A72496B1AE15DAFD">
    <w:name w:val="17849A4BF1CE4B72A72496B1AE15DAFD"/>
  </w:style>
  <w:style w:type="paragraph" w:customStyle="1" w:styleId="518B525309F043D4AF1D5AB73133A1DB">
    <w:name w:val="518B525309F043D4AF1D5AB73133A1DB"/>
  </w:style>
  <w:style w:type="paragraph" w:customStyle="1" w:styleId="ABEF006A1F4C4F688F4BE4E93BBFD151">
    <w:name w:val="ABEF006A1F4C4F688F4BE4E93BBFD151"/>
  </w:style>
  <w:style w:type="paragraph" w:customStyle="1" w:styleId="7CE77654386E4A4BAB8CDBA51FEBFEC2">
    <w:name w:val="7CE77654386E4A4BAB8CDBA51FEBFEC2"/>
  </w:style>
  <w:style w:type="paragraph" w:styleId="Title">
    <w:name w:val="Title"/>
    <w:basedOn w:val="Heading1"/>
    <w:next w:val="Normal"/>
    <w:link w:val="TitleChar"/>
    <w:uiPriority w:val="10"/>
    <w:pPr>
      <w:keepNext w:val="0"/>
      <w:keepLines w:val="0"/>
      <w:spacing w:before="0" w:after="360" w:line="240" w:lineRule="auto"/>
      <w:contextualSpacing/>
    </w:pPr>
    <w:rPr>
      <w:caps/>
      <w:color w:val="000000" w:themeColor="text1"/>
      <w:kern w:val="20"/>
      <w:sz w:val="24"/>
      <w:szCs w:val="20"/>
      <w:lang w:eastAsia="ja-JP"/>
    </w:rPr>
  </w:style>
  <w:style w:type="character" w:customStyle="1" w:styleId="TitleChar">
    <w:name w:val="Title Char"/>
    <w:basedOn w:val="DefaultParagraphFont"/>
    <w:link w:val="Title"/>
    <w:uiPriority w:val="10"/>
    <w:rPr>
      <w:rFonts w:asciiTheme="majorHAnsi" w:eastAsiaTheme="majorEastAsia" w:hAnsiTheme="majorHAnsi" w:cstheme="majorBidi"/>
      <w:caps/>
      <w:color w:val="000000" w:themeColor="text1"/>
      <w:kern w:val="20"/>
      <w:sz w:val="24"/>
      <w:szCs w:val="20"/>
      <w:lang w:eastAsia="ja-JP"/>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customStyle="1" w:styleId="7A3BD20B1BF345D1BA15EE3EB3F3400C">
    <w:name w:val="7A3BD20B1BF345D1BA15EE3EB3F340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d0d57454-a375-4db3-b8cc-ade48d7f0f16" xsi:nil="true"/>
    <SharedWithUsers xmlns="ef38fe31-ab5c-4121-b618-a1701286aa8a">
      <UserInfo>
        <DisplayName/>
        <AccountId xsi:nil="true"/>
        <AccountType/>
      </UserInfo>
    </SharedWithUsers>
    <lcf76f155ced4ddcb4097134ff3c332f xmlns="d0d57454-a375-4db3-b8cc-ade48d7f0f16">
      <Terms xmlns="http://schemas.microsoft.com/office/infopath/2007/PartnerControls"/>
    </lcf76f155ced4ddcb4097134ff3c332f>
    <TaxCatchAll xmlns="ef38fe31-ab5c-4121-b618-a1701286aa8a" xsi:nil="true"/>
    <MediaLengthInSeconds xmlns="d0d57454-a375-4db3-b8cc-ade48d7f0f1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56AE3CFBC55144782E24EBA79F7B8CC" ma:contentTypeVersion="15" ma:contentTypeDescription="Create a new document." ma:contentTypeScope="" ma:versionID="6d4734f87b6260402b633dce1b5c5ae0">
  <xsd:schema xmlns:xsd="http://www.w3.org/2001/XMLSchema" xmlns:xs="http://www.w3.org/2001/XMLSchema" xmlns:p="http://schemas.microsoft.com/office/2006/metadata/properties" xmlns:ns2="d0d57454-a375-4db3-b8cc-ade48d7f0f16" xmlns:ns3="ef38fe31-ab5c-4121-b618-a1701286aa8a" targetNamespace="http://schemas.microsoft.com/office/2006/metadata/properties" ma:root="true" ma:fieldsID="5f456dbe554d7dcb1eff80ee5314748a" ns2:_="" ns3:_="">
    <xsd:import namespace="d0d57454-a375-4db3-b8cc-ade48d7f0f16"/>
    <xsd:import namespace="ef38fe31-ab5c-4121-b618-a1701286aa8a"/>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d57454-a375-4db3-b8cc-ade48d7f0f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391f647-29a7-4672-be5a-f2dd792e8cd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f38fe31-ab5c-4121-b618-a1701286aa8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86cc9a5-e22c-4833-806e-c5002001d8c7}" ma:internalName="TaxCatchAll" ma:showField="CatchAllData" ma:web="ef38fe31-ab5c-4121-b618-a1701286aa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3.xml><?xml version="1.0" encoding="utf-8"?>
<ds:datastoreItem xmlns:ds="http://schemas.openxmlformats.org/officeDocument/2006/customXml" ds:itemID="{86B3064B-4D18-4733-A61C-DA4A9FFDBAE1}">
  <ds:schemaRefs>
    <ds:schemaRef ds:uri="http://schemas.openxmlformats.org/officeDocument/2006/bibliography"/>
  </ds:schemaRefs>
</ds:datastoreItem>
</file>

<file path=customXml/itemProps4.xml><?xml version="1.0" encoding="utf-8"?>
<ds:datastoreItem xmlns:ds="http://schemas.openxmlformats.org/officeDocument/2006/customXml" ds:itemID="{E9A4F469-F4DD-4513-8306-A25D3AE4A322}"/>
</file>

<file path=docProps/app.xml><?xml version="1.0" encoding="utf-8"?>
<Properties xmlns="http://schemas.openxmlformats.org/officeDocument/2006/extended-properties" xmlns:vt="http://schemas.openxmlformats.org/officeDocument/2006/docPropsVTypes">
  <Template>Blue spheres letterhead</Template>
  <TotalTime>0</TotalTime>
  <Pages>6</Pages>
  <Words>1576</Words>
  <Characters>8989</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2020-07-23T21:33:00Z</dcterms:created>
  <dcterms:modified xsi:type="dcterms:W3CDTF">2020-07-23T21:35:00Z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0x010100D56AE3CFBC55144782E24EBA79F7B8CC</vt:lpwstr>
  </property>
  <property fmtid="{D5CDD505-2E9C-101B-9397-08002B2CF9AE}" pid="3" name="Order">
    <vt:r8>248400</vt:r8>
  </property>
  <property fmtid="{D5CDD505-2E9C-101B-9397-08002B2CF9AE}" pid="4" name="_ExtendedDescription">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xd_Signature">
    <vt:bool>false</vt:bool>
  </property>
  <property fmtid="{D5CDD505-2E9C-101B-9397-08002B2CF9AE}" pid="9" name="xd_ProgID">
    <vt:lpwstr/>
  </property>
  <property fmtid="{D5CDD505-2E9C-101B-9397-08002B2CF9AE}" pid="10" name="TemplateUrl">
    <vt:lpwstr/>
  </property>
  <property fmtid="{D5CDD505-2E9C-101B-9397-08002B2CF9AE}" pid="11" name="TriggerFlowInfo">
    <vt:lpwstr/>
  </property>
  <property fmtid="{D5CDD505-2E9C-101B-9397-08002B2CF9AE}" pid="12" name="MediaServiceImageTags">
    <vt:lpwstr/>
  </property>
</Properties>
</file>