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F392E30879E04D36A9B66A4B9D46BC5B"/>
        </w:placeholder>
        <w:temporary/>
        <w:showingPlcHdr/>
        <w15:appearance w15:val="hidden"/>
      </w:sdtPr>
      <w:sdtEndPr/>
      <w:sdtContent>
        <w:p w14:paraId="544B140C" w14:textId="77777777" w:rsidR="00D45945" w:rsidRPr="0085357E" w:rsidRDefault="00D45945" w:rsidP="0085357E">
          <w:pPr>
            <w:pStyle w:val="ContactInfo"/>
          </w:pPr>
          <w:r w:rsidRPr="0085357E">
            <w:rPr>
              <w:rStyle w:val="PlaceholderText"/>
              <w:color w:val="auto"/>
            </w:rPr>
            <w:t>[Company Name]</w:t>
          </w:r>
        </w:p>
      </w:sdtContent>
    </w:sdt>
    <w:sdt>
      <w:sdtPr>
        <w:id w:val="776065429"/>
        <w:placeholder>
          <w:docPart w:val="EBD12233F5A049EE983C2BAA499EF402"/>
        </w:placeholder>
        <w:temporary/>
        <w:showingPlcHdr/>
        <w15:appearance w15:val="hidden"/>
      </w:sdtPr>
      <w:sdtEndPr>
        <w:rPr>
          <w:rStyle w:val="Strong"/>
          <w:b/>
          <w:bCs/>
        </w:rPr>
      </w:sdtEndPr>
      <w:sdtContent>
        <w:p w14:paraId="5F4CE686" w14:textId="77777777" w:rsidR="00D45945" w:rsidRPr="0085357E" w:rsidRDefault="00D45945" w:rsidP="0085357E">
          <w:pPr>
            <w:pStyle w:val="ContactInfo"/>
            <w:rPr>
              <w:rStyle w:val="Strong"/>
              <w:b w:val="0"/>
              <w:bCs w:val="0"/>
            </w:rPr>
          </w:pPr>
          <w:r w:rsidRPr="0085357E">
            <w:rPr>
              <w:rStyle w:val="Strong"/>
              <w:b w:val="0"/>
              <w:bCs w:val="0"/>
            </w:rPr>
            <w:t>[</w:t>
          </w:r>
          <w:r w:rsidRPr="0085357E">
            <w:t>Street Address, City, ST ZIP Code]</w:t>
          </w:r>
        </w:p>
      </w:sdtContent>
    </w:sdt>
    <w:sdt>
      <w:sdtPr>
        <w:id w:val="-399897321"/>
        <w:placeholder>
          <w:docPart w:val="56C169746D794A01B64DA4CCCD2B31FB"/>
        </w:placeholder>
        <w:temporary/>
        <w:showingPlcHdr/>
        <w15:appearance w15:val="hidden"/>
      </w:sdtPr>
      <w:sdtEndPr>
        <w:rPr>
          <w:rStyle w:val="Strong"/>
          <w:b/>
          <w:bCs/>
        </w:rPr>
      </w:sdtEndPr>
      <w:sdtContent>
        <w:p w14:paraId="24349E8A" w14:textId="77777777" w:rsidR="00D45945" w:rsidRPr="0085357E" w:rsidRDefault="00D45945" w:rsidP="0085357E">
          <w:pPr>
            <w:pStyle w:val="ContactInfo"/>
            <w:rPr>
              <w:rStyle w:val="Strong"/>
              <w:b w:val="0"/>
              <w:bCs w:val="0"/>
            </w:rPr>
          </w:pPr>
          <w:r w:rsidRPr="0085357E">
            <w:rPr>
              <w:rStyle w:val="PlaceholderText"/>
              <w:color w:val="auto"/>
            </w:rPr>
            <w:t>[Phone]</w:t>
          </w:r>
        </w:p>
      </w:sdtContent>
    </w:sdt>
    <w:sdt>
      <w:sdtPr>
        <w:id w:val="767436531"/>
        <w:placeholder>
          <w:docPart w:val="91C6C59505E34294ABD8A3E74A431C6E"/>
        </w:placeholder>
        <w:temporary/>
        <w:showingPlcHdr/>
        <w15:appearance w15:val="hidden"/>
      </w:sdtPr>
      <w:sdtEndPr>
        <w:rPr>
          <w:rStyle w:val="Strong"/>
          <w:b/>
          <w:bCs/>
        </w:rPr>
      </w:sdtEndPr>
      <w:sdtContent>
        <w:p w14:paraId="11B2D147" w14:textId="77777777" w:rsidR="00D45945" w:rsidRPr="0085357E" w:rsidRDefault="00D45945" w:rsidP="0085357E">
          <w:pPr>
            <w:pStyle w:val="ContactInfo"/>
            <w:rPr>
              <w:rStyle w:val="Strong"/>
              <w:b w:val="0"/>
              <w:bCs w:val="0"/>
            </w:rPr>
          </w:pPr>
          <w:r w:rsidRPr="0085357E">
            <w:rPr>
              <w:rStyle w:val="PlaceholderText"/>
              <w:color w:val="auto"/>
            </w:rPr>
            <w:t>[Email]</w:t>
          </w:r>
        </w:p>
      </w:sdtContent>
    </w:sdt>
    <w:sdt>
      <w:sdtPr>
        <w:id w:val="113798474"/>
        <w:placeholder>
          <w:docPart w:val="0282917E2C684D5F968BE4BB21949BD5"/>
        </w:placeholder>
        <w:temporary/>
        <w:showingPlcHdr/>
        <w15:appearance w15:val="hidden"/>
      </w:sdtPr>
      <w:sdtEndPr>
        <w:rPr>
          <w:rStyle w:val="Strong"/>
          <w:b/>
          <w:bCs/>
        </w:rPr>
      </w:sdtEndPr>
      <w:sdtContent>
        <w:p w14:paraId="14134CAA" w14:textId="77777777" w:rsidR="00D45945" w:rsidRPr="0085357E" w:rsidRDefault="00D45945" w:rsidP="0085357E">
          <w:pPr>
            <w:pStyle w:val="ContactInfo"/>
            <w:rPr>
              <w:rStyle w:val="Strong"/>
              <w:b w:val="0"/>
              <w:bCs w:val="0"/>
            </w:rPr>
          </w:pPr>
          <w:r w:rsidRPr="0085357E">
            <w:rPr>
              <w:rStyle w:val="Strong"/>
              <w:b w:val="0"/>
              <w:bCs w:val="0"/>
            </w:rPr>
            <w:t>[</w:t>
          </w:r>
          <w:r w:rsidRPr="0085357E">
            <w:rPr>
              <w:rStyle w:val="PlaceholderText"/>
              <w:color w:val="auto"/>
            </w:rPr>
            <w:t>Website]</w:t>
          </w:r>
        </w:p>
      </w:sdtContent>
    </w:sdt>
    <w:p w14:paraId="4370CE41" w14:textId="40790C56" w:rsidR="003E24DF" w:rsidRPr="00C539B0" w:rsidRDefault="00525BA6" w:rsidP="00C539B0">
      <w:pPr>
        <w:pStyle w:val="Recipient"/>
      </w:pPr>
      <w:r>
        <w:t>Notice of Privacy Practices</w:t>
      </w:r>
    </w:p>
    <w:p w14:paraId="59A56BCD" w14:textId="4156C1AE" w:rsidR="003E24DF" w:rsidRPr="00AD330B" w:rsidRDefault="00525BA6" w:rsidP="0085357E">
      <w:pPr>
        <w:pStyle w:val="ContactInfo"/>
      </w:pPr>
      <w:r>
        <w:t xml:space="preserve">Effective Date: </w:t>
      </w:r>
    </w:p>
    <w:p w14:paraId="2ADB7E2E" w14:textId="0CBB3E74" w:rsidR="00525BA6" w:rsidRDefault="00525BA6" w:rsidP="003E24DF">
      <w:pPr>
        <w:rPr>
          <w:rFonts w:ascii="Calibri" w:hAnsi="Calibri"/>
          <w:noProof/>
          <w:color w:val="000000" w:themeColor="text1"/>
          <w:sz w:val="22"/>
        </w:rPr>
      </w:pPr>
    </w:p>
    <w:p w14:paraId="075FB7F8" w14:textId="77777777" w:rsidR="0064251E" w:rsidRDefault="0064251E" w:rsidP="0064251E">
      <w:pPr>
        <w:pStyle w:val="Title"/>
        <w:ind w:right="-810"/>
        <w:rPr>
          <w:b/>
          <w:kern w:val="28"/>
          <w:sz w:val="32"/>
          <w:szCs w:val="32"/>
        </w:rPr>
      </w:pPr>
      <w:r>
        <w:rPr>
          <w:b/>
          <w:sz w:val="32"/>
          <w:szCs w:val="32"/>
        </w:rPr>
        <w:t>Su información. Sus derechos. Nuestras responsabilidades.</w:t>
      </w:r>
    </w:p>
    <w:p w14:paraId="7E215EC9" w14:textId="77777777" w:rsidR="0064251E" w:rsidRDefault="0064251E" w:rsidP="0064251E">
      <w:pPr>
        <w:rPr>
          <w:rFonts w:cs="Arial"/>
          <w:b/>
          <w:sz w:val="20"/>
        </w:rPr>
      </w:pPr>
      <w:proofErr w:type="spellStart"/>
      <w:r>
        <w:rPr>
          <w:rFonts w:cs="Arial"/>
        </w:rPr>
        <w:t>Esta</w:t>
      </w:r>
      <w:proofErr w:type="spellEnd"/>
      <w:r>
        <w:rPr>
          <w:rFonts w:cs="Arial"/>
        </w:rPr>
        <w:t xml:space="preserve"> </w:t>
      </w:r>
      <w:proofErr w:type="spellStart"/>
      <w:r>
        <w:rPr>
          <w:rFonts w:cs="Arial"/>
        </w:rPr>
        <w:t>notificación</w:t>
      </w:r>
      <w:proofErr w:type="spellEnd"/>
      <w:r>
        <w:rPr>
          <w:rFonts w:cs="Arial"/>
        </w:rPr>
        <w:t xml:space="preserve"> describe </w:t>
      </w:r>
      <w:proofErr w:type="spellStart"/>
      <w:r>
        <w:rPr>
          <w:rFonts w:cs="Arial"/>
        </w:rPr>
        <w:t>cómo</w:t>
      </w:r>
      <w:proofErr w:type="spellEnd"/>
      <w:r>
        <w:rPr>
          <w:rFonts w:cs="Arial"/>
        </w:rPr>
        <w:t xml:space="preserve"> </w:t>
      </w:r>
      <w:proofErr w:type="spellStart"/>
      <w:r>
        <w:rPr>
          <w:rFonts w:cs="Arial"/>
        </w:rPr>
        <w:t>puede</w:t>
      </w:r>
      <w:proofErr w:type="spellEnd"/>
      <w:r>
        <w:rPr>
          <w:rFonts w:cs="Arial"/>
        </w:rPr>
        <w:t xml:space="preserve"> </w:t>
      </w:r>
      <w:proofErr w:type="spellStart"/>
      <w:r>
        <w:rPr>
          <w:rFonts w:cs="Arial"/>
        </w:rPr>
        <w:t>utilizarse</w:t>
      </w:r>
      <w:proofErr w:type="spellEnd"/>
      <w:r>
        <w:rPr>
          <w:rFonts w:cs="Arial"/>
        </w:rPr>
        <w:t xml:space="preserve"> y </w:t>
      </w:r>
      <w:proofErr w:type="spellStart"/>
      <w:r>
        <w:rPr>
          <w:rFonts w:cs="Arial"/>
        </w:rPr>
        <w:t>divulgarse</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médica</w:t>
      </w:r>
      <w:proofErr w:type="spellEnd"/>
      <w:r>
        <w:rPr>
          <w:rFonts w:cs="Arial"/>
        </w:rPr>
        <w:t xml:space="preserve">, y </w:t>
      </w:r>
      <w:proofErr w:type="spellStart"/>
      <w:r>
        <w:rPr>
          <w:rFonts w:cs="Arial"/>
        </w:rPr>
        <w:t>cómo</w:t>
      </w:r>
      <w:proofErr w:type="spellEnd"/>
      <w:r>
        <w:rPr>
          <w:rFonts w:cs="Arial"/>
        </w:rPr>
        <w:t xml:space="preserve"> </w:t>
      </w:r>
      <w:proofErr w:type="spellStart"/>
      <w:r>
        <w:rPr>
          <w:rFonts w:cs="Arial"/>
        </w:rPr>
        <w:t>puede</w:t>
      </w:r>
      <w:proofErr w:type="spellEnd"/>
      <w:r>
        <w:rPr>
          <w:rFonts w:cs="Arial"/>
        </w:rPr>
        <w:t xml:space="preserve"> acceder </w:t>
      </w:r>
      <w:proofErr w:type="spellStart"/>
      <w:r>
        <w:rPr>
          <w:rFonts w:cs="Arial"/>
        </w:rPr>
        <w:t>usted</w:t>
      </w:r>
      <w:proofErr w:type="spellEnd"/>
      <w:r>
        <w:rPr>
          <w:rFonts w:cs="Arial"/>
        </w:rPr>
        <w:t xml:space="preserve"> </w:t>
      </w:r>
      <w:proofErr w:type="gramStart"/>
      <w:r>
        <w:rPr>
          <w:rFonts w:cs="Arial"/>
        </w:rPr>
        <w:t>a</w:t>
      </w:r>
      <w:proofErr w:type="gramEnd"/>
      <w:r>
        <w:rPr>
          <w:rFonts w:cs="Arial"/>
        </w:rPr>
        <w:t xml:space="preserve"> </w:t>
      </w:r>
      <w:proofErr w:type="spellStart"/>
      <w:r>
        <w:rPr>
          <w:rFonts w:cs="Arial"/>
        </w:rPr>
        <w:t>esta</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b/>
        </w:rPr>
        <w:t>Revísela</w:t>
      </w:r>
      <w:proofErr w:type="spellEnd"/>
      <w:r>
        <w:rPr>
          <w:rFonts w:cs="Arial"/>
          <w:b/>
        </w:rPr>
        <w:t xml:space="preserve"> con </w:t>
      </w:r>
      <w:proofErr w:type="spellStart"/>
      <w:r>
        <w:rPr>
          <w:rFonts w:cs="Arial"/>
          <w:b/>
        </w:rPr>
        <w:t>cuidado</w:t>
      </w:r>
      <w:proofErr w:type="spellEnd"/>
      <w:r>
        <w:rPr>
          <w:rFonts w:cs="Arial"/>
          <w:b/>
        </w:rPr>
        <w:t>.</w:t>
      </w:r>
    </w:p>
    <w:p w14:paraId="613E3FFA" w14:textId="77777777" w:rsidR="0064251E" w:rsidRDefault="0064251E" w:rsidP="0064251E">
      <w:pPr>
        <w:pStyle w:val="Heading1"/>
        <w:rPr>
          <w:b/>
          <w:szCs w:val="32"/>
        </w:rPr>
      </w:pPr>
      <w:r>
        <w:t>Sus derechos</w:t>
      </w:r>
    </w:p>
    <w:p w14:paraId="2C293682" w14:textId="77777777" w:rsidR="0064251E" w:rsidRDefault="0064251E" w:rsidP="0064251E">
      <w:pPr>
        <w:rPr>
          <w:rFonts w:cs="Arial"/>
        </w:rPr>
      </w:pPr>
      <w:proofErr w:type="spellStart"/>
      <w:r>
        <w:rPr>
          <w:rFonts w:cs="Arial"/>
        </w:rPr>
        <w:t>Usted</w:t>
      </w:r>
      <w:proofErr w:type="spellEnd"/>
      <w:r>
        <w:rPr>
          <w:rFonts w:cs="Arial"/>
        </w:rPr>
        <w:t xml:space="preserve"> </w:t>
      </w:r>
      <w:proofErr w:type="spellStart"/>
      <w:r>
        <w:rPr>
          <w:rFonts w:cs="Arial"/>
        </w:rPr>
        <w:t>cuenta</w:t>
      </w:r>
      <w:proofErr w:type="spellEnd"/>
      <w:r>
        <w:rPr>
          <w:rFonts w:cs="Arial"/>
        </w:rPr>
        <w:t xml:space="preserve"> con los </w:t>
      </w:r>
      <w:proofErr w:type="spellStart"/>
      <w:r>
        <w:rPr>
          <w:rFonts w:cs="Arial"/>
        </w:rPr>
        <w:t>siguientes</w:t>
      </w:r>
      <w:proofErr w:type="spellEnd"/>
      <w:r>
        <w:rPr>
          <w:rFonts w:cs="Arial"/>
        </w:rPr>
        <w:t xml:space="preserve"> derechos:</w:t>
      </w:r>
    </w:p>
    <w:p w14:paraId="441CE727" w14:textId="77777777" w:rsidR="0064251E" w:rsidRDefault="0064251E" w:rsidP="0064251E">
      <w:pPr>
        <w:pStyle w:val="ListParagraph"/>
        <w:numPr>
          <w:ilvl w:val="0"/>
          <w:numId w:val="9"/>
        </w:numPr>
        <w:spacing w:after="0" w:line="240" w:lineRule="auto"/>
        <w:rPr>
          <w:szCs w:val="24"/>
        </w:rPr>
      </w:pPr>
      <w:proofErr w:type="spellStart"/>
      <w:r>
        <w:t>Obtener</w:t>
      </w:r>
      <w:proofErr w:type="spellEnd"/>
      <w:r>
        <w:t xml:space="preserve"> una </w:t>
      </w:r>
      <w:proofErr w:type="spellStart"/>
      <w:r>
        <w:t>copia</w:t>
      </w:r>
      <w:proofErr w:type="spellEnd"/>
      <w:r>
        <w:t xml:space="preserve"> de </w:t>
      </w:r>
      <w:proofErr w:type="spellStart"/>
      <w:r>
        <w:t>su</w:t>
      </w:r>
      <w:proofErr w:type="spellEnd"/>
      <w:r>
        <w:t xml:space="preserve"> </w:t>
      </w:r>
      <w:proofErr w:type="spellStart"/>
      <w:r>
        <w:t>historial</w:t>
      </w:r>
      <w:proofErr w:type="spellEnd"/>
      <w:r>
        <w:t xml:space="preserve"> </w:t>
      </w:r>
      <w:proofErr w:type="spellStart"/>
      <w:r>
        <w:t>médico</w:t>
      </w:r>
      <w:proofErr w:type="spellEnd"/>
      <w:r>
        <w:t xml:space="preserve"> </w:t>
      </w:r>
      <w:proofErr w:type="spellStart"/>
      <w:r>
        <w:t>en</w:t>
      </w:r>
      <w:proofErr w:type="spellEnd"/>
      <w:r>
        <w:t xml:space="preserve"> </w:t>
      </w:r>
      <w:proofErr w:type="spellStart"/>
      <w:r>
        <w:t>papel</w:t>
      </w:r>
      <w:proofErr w:type="spellEnd"/>
      <w:r>
        <w:t xml:space="preserve"> o </w:t>
      </w:r>
      <w:proofErr w:type="spellStart"/>
      <w:r>
        <w:t>en</w:t>
      </w:r>
      <w:proofErr w:type="spellEnd"/>
      <w:r>
        <w:t xml:space="preserve"> </w:t>
      </w:r>
      <w:proofErr w:type="spellStart"/>
      <w:r>
        <w:t>formato</w:t>
      </w:r>
      <w:proofErr w:type="spellEnd"/>
      <w:r>
        <w:t xml:space="preserve"> </w:t>
      </w:r>
      <w:proofErr w:type="spellStart"/>
      <w:r>
        <w:t>electrónico</w:t>
      </w:r>
      <w:proofErr w:type="spellEnd"/>
      <w:r>
        <w:t xml:space="preserve">. </w:t>
      </w:r>
    </w:p>
    <w:p w14:paraId="23DC996A" w14:textId="77777777" w:rsidR="0064251E" w:rsidRDefault="0064251E" w:rsidP="0064251E">
      <w:pPr>
        <w:pStyle w:val="ListParagraph"/>
        <w:numPr>
          <w:ilvl w:val="0"/>
          <w:numId w:val="9"/>
        </w:numPr>
        <w:spacing w:after="0" w:line="240" w:lineRule="auto"/>
      </w:pPr>
      <w:proofErr w:type="spellStart"/>
      <w:r>
        <w:rPr>
          <w:spacing w:val="-2"/>
        </w:rPr>
        <w:t>Corregir</w:t>
      </w:r>
      <w:proofErr w:type="spellEnd"/>
      <w:r>
        <w:rPr>
          <w:spacing w:val="-2"/>
        </w:rPr>
        <w:t xml:space="preserve"> </w:t>
      </w:r>
      <w:proofErr w:type="spellStart"/>
      <w:r>
        <w:rPr>
          <w:spacing w:val="-2"/>
        </w:rPr>
        <w:t>en</w:t>
      </w:r>
      <w:proofErr w:type="spellEnd"/>
      <w:r>
        <w:rPr>
          <w:spacing w:val="-2"/>
        </w:rPr>
        <w:t xml:space="preserve"> </w:t>
      </w:r>
      <w:proofErr w:type="spellStart"/>
      <w:r>
        <w:rPr>
          <w:spacing w:val="-2"/>
        </w:rPr>
        <w:t>papel</w:t>
      </w:r>
      <w:proofErr w:type="spellEnd"/>
      <w:r>
        <w:rPr>
          <w:spacing w:val="-2"/>
        </w:rPr>
        <w:t xml:space="preserve"> o </w:t>
      </w:r>
      <w:proofErr w:type="spellStart"/>
      <w:r>
        <w:rPr>
          <w:spacing w:val="-2"/>
        </w:rPr>
        <w:t>en</w:t>
      </w:r>
      <w:proofErr w:type="spellEnd"/>
      <w:r>
        <w:rPr>
          <w:spacing w:val="-2"/>
        </w:rPr>
        <w:t xml:space="preserve"> </w:t>
      </w:r>
      <w:proofErr w:type="spellStart"/>
      <w:r>
        <w:rPr>
          <w:spacing w:val="-2"/>
        </w:rPr>
        <w:t>formato</w:t>
      </w:r>
      <w:proofErr w:type="spellEnd"/>
      <w:r>
        <w:rPr>
          <w:spacing w:val="-2"/>
        </w:rPr>
        <w:t xml:space="preserve"> </w:t>
      </w:r>
      <w:proofErr w:type="spellStart"/>
      <w:r>
        <w:rPr>
          <w:spacing w:val="-2"/>
        </w:rPr>
        <w:t>electrónico</w:t>
      </w:r>
      <w:proofErr w:type="spellEnd"/>
      <w:r>
        <w:rPr>
          <w:spacing w:val="-2"/>
        </w:rPr>
        <w:t xml:space="preserve"> </w:t>
      </w:r>
      <w:proofErr w:type="spellStart"/>
      <w:r>
        <w:rPr>
          <w:spacing w:val="-2"/>
        </w:rPr>
        <w:t>su</w:t>
      </w:r>
      <w:proofErr w:type="spellEnd"/>
      <w:r>
        <w:rPr>
          <w:spacing w:val="-2"/>
        </w:rPr>
        <w:t xml:space="preserve"> </w:t>
      </w:r>
      <w:proofErr w:type="spellStart"/>
      <w:r>
        <w:rPr>
          <w:spacing w:val="-2"/>
        </w:rPr>
        <w:t>historial</w:t>
      </w:r>
      <w:proofErr w:type="spellEnd"/>
      <w:r>
        <w:rPr>
          <w:spacing w:val="-2"/>
        </w:rPr>
        <w:t xml:space="preserve"> </w:t>
      </w:r>
      <w:proofErr w:type="spellStart"/>
      <w:r>
        <w:rPr>
          <w:spacing w:val="-2"/>
        </w:rPr>
        <w:t>médico</w:t>
      </w:r>
      <w:proofErr w:type="spellEnd"/>
      <w:r>
        <w:rPr>
          <w:spacing w:val="-2"/>
        </w:rPr>
        <w:t xml:space="preserve">. </w:t>
      </w:r>
    </w:p>
    <w:p w14:paraId="60F62D9B" w14:textId="77777777" w:rsidR="0064251E" w:rsidRDefault="0064251E" w:rsidP="0064251E">
      <w:pPr>
        <w:pStyle w:val="ListParagraph"/>
        <w:numPr>
          <w:ilvl w:val="0"/>
          <w:numId w:val="9"/>
        </w:numPr>
        <w:spacing w:after="0" w:line="240" w:lineRule="auto"/>
      </w:pPr>
      <w:proofErr w:type="spellStart"/>
      <w:r>
        <w:t>Solicitar</w:t>
      </w:r>
      <w:proofErr w:type="spellEnd"/>
      <w:r>
        <w:t xml:space="preserve"> </w:t>
      </w:r>
      <w:proofErr w:type="spellStart"/>
      <w:r>
        <w:t>comunicación</w:t>
      </w:r>
      <w:proofErr w:type="spellEnd"/>
      <w:r>
        <w:t xml:space="preserve"> </w:t>
      </w:r>
      <w:proofErr w:type="spellStart"/>
      <w:r>
        <w:t>confidencial</w:t>
      </w:r>
      <w:proofErr w:type="spellEnd"/>
      <w:r>
        <w:t xml:space="preserve">. </w:t>
      </w:r>
    </w:p>
    <w:p w14:paraId="5F4072B1" w14:textId="77777777" w:rsidR="0064251E" w:rsidRDefault="0064251E" w:rsidP="0064251E">
      <w:pPr>
        <w:pStyle w:val="ListParagraph"/>
        <w:numPr>
          <w:ilvl w:val="0"/>
          <w:numId w:val="9"/>
        </w:numPr>
        <w:spacing w:after="0" w:line="240" w:lineRule="auto"/>
      </w:pPr>
      <w:proofErr w:type="spellStart"/>
      <w:r>
        <w:t>Pedirnos</w:t>
      </w:r>
      <w:proofErr w:type="spellEnd"/>
      <w:r>
        <w:t xml:space="preserve"> que </w:t>
      </w:r>
      <w:proofErr w:type="spellStart"/>
      <w:r>
        <w:t>limitemos</w:t>
      </w:r>
      <w:proofErr w:type="spellEnd"/>
      <w:r>
        <w:t xml:space="preserve"> la </w:t>
      </w:r>
      <w:proofErr w:type="spellStart"/>
      <w:r>
        <w:t>información</w:t>
      </w:r>
      <w:proofErr w:type="spellEnd"/>
      <w:r>
        <w:t xml:space="preserve"> que </w:t>
      </w:r>
      <w:proofErr w:type="spellStart"/>
      <w:r>
        <w:t>compartimos</w:t>
      </w:r>
      <w:proofErr w:type="spellEnd"/>
      <w:r>
        <w:t xml:space="preserve">. </w:t>
      </w:r>
    </w:p>
    <w:p w14:paraId="467CD2E8" w14:textId="77777777" w:rsidR="0064251E" w:rsidRDefault="0064251E" w:rsidP="0064251E">
      <w:pPr>
        <w:pStyle w:val="ListParagraph"/>
        <w:numPr>
          <w:ilvl w:val="0"/>
          <w:numId w:val="9"/>
        </w:numPr>
        <w:spacing w:after="0" w:line="240" w:lineRule="auto"/>
      </w:pPr>
      <w:proofErr w:type="spellStart"/>
      <w:r>
        <w:t>Recibir</w:t>
      </w:r>
      <w:proofErr w:type="spellEnd"/>
      <w:r>
        <w:t xml:space="preserve"> una </w:t>
      </w:r>
      <w:proofErr w:type="spellStart"/>
      <w:r>
        <w:t>lista</w:t>
      </w:r>
      <w:proofErr w:type="spellEnd"/>
      <w:r>
        <w:t xml:space="preserve"> de </w:t>
      </w:r>
      <w:proofErr w:type="spellStart"/>
      <w:r>
        <w:t>aquellos</w:t>
      </w:r>
      <w:proofErr w:type="spellEnd"/>
      <w:r>
        <w:t xml:space="preserve"> con </w:t>
      </w:r>
      <w:proofErr w:type="spellStart"/>
      <w:r>
        <w:t>quienes</w:t>
      </w:r>
      <w:proofErr w:type="spellEnd"/>
      <w:r>
        <w:t xml:space="preserve"> </w:t>
      </w:r>
      <w:proofErr w:type="spellStart"/>
      <w:r>
        <w:t>hemos</w:t>
      </w:r>
      <w:proofErr w:type="spellEnd"/>
      <w:r>
        <w:t xml:space="preserve"> </w:t>
      </w:r>
      <w:proofErr w:type="spellStart"/>
      <w:r>
        <w:t>compartido</w:t>
      </w:r>
      <w:proofErr w:type="spellEnd"/>
      <w:r>
        <w:t xml:space="preserve"> </w:t>
      </w:r>
      <w:proofErr w:type="spellStart"/>
      <w:r>
        <w:t>su</w:t>
      </w:r>
      <w:proofErr w:type="spellEnd"/>
      <w:r>
        <w:t xml:space="preserve"> </w:t>
      </w:r>
      <w:proofErr w:type="spellStart"/>
      <w:r>
        <w:t>información</w:t>
      </w:r>
      <w:proofErr w:type="spellEnd"/>
      <w:r>
        <w:t xml:space="preserve">. </w:t>
      </w:r>
    </w:p>
    <w:p w14:paraId="3DB3E99F" w14:textId="77777777" w:rsidR="0064251E" w:rsidRDefault="0064251E" w:rsidP="0064251E">
      <w:pPr>
        <w:pStyle w:val="ListParagraph"/>
        <w:numPr>
          <w:ilvl w:val="0"/>
          <w:numId w:val="9"/>
        </w:numPr>
        <w:spacing w:after="0" w:line="240" w:lineRule="auto"/>
      </w:pPr>
      <w:proofErr w:type="spellStart"/>
      <w:r>
        <w:t>Obtener</w:t>
      </w:r>
      <w:proofErr w:type="spellEnd"/>
      <w:r>
        <w:t xml:space="preserve"> una </w:t>
      </w:r>
      <w:proofErr w:type="spellStart"/>
      <w:r>
        <w:t>copia</w:t>
      </w:r>
      <w:proofErr w:type="spellEnd"/>
      <w:r>
        <w:t xml:space="preserve"> de </w:t>
      </w:r>
      <w:proofErr w:type="spellStart"/>
      <w:r>
        <w:t>esta</w:t>
      </w:r>
      <w:proofErr w:type="spellEnd"/>
      <w:r>
        <w:t xml:space="preserve"> </w:t>
      </w:r>
      <w:proofErr w:type="spellStart"/>
      <w:r>
        <w:t>notificación</w:t>
      </w:r>
      <w:proofErr w:type="spellEnd"/>
      <w:r>
        <w:t xml:space="preserve"> de </w:t>
      </w:r>
      <w:proofErr w:type="spellStart"/>
      <w:r>
        <w:t>privacidad</w:t>
      </w:r>
      <w:proofErr w:type="spellEnd"/>
      <w:r>
        <w:t xml:space="preserve">. </w:t>
      </w:r>
    </w:p>
    <w:p w14:paraId="3A163C59" w14:textId="77777777" w:rsidR="0064251E" w:rsidRDefault="0064251E" w:rsidP="0064251E">
      <w:pPr>
        <w:pStyle w:val="ListParagraph"/>
        <w:numPr>
          <w:ilvl w:val="0"/>
          <w:numId w:val="9"/>
        </w:numPr>
        <w:spacing w:after="0" w:line="240" w:lineRule="auto"/>
      </w:pPr>
      <w:proofErr w:type="spellStart"/>
      <w:r>
        <w:t>Elegir</w:t>
      </w:r>
      <w:proofErr w:type="spellEnd"/>
      <w:r>
        <w:t xml:space="preserve"> a </w:t>
      </w:r>
      <w:proofErr w:type="spellStart"/>
      <w:r>
        <w:t>alguien</w:t>
      </w:r>
      <w:proofErr w:type="spellEnd"/>
      <w:r>
        <w:t xml:space="preserve"> que </w:t>
      </w:r>
      <w:proofErr w:type="spellStart"/>
      <w:r>
        <w:t>actúe</w:t>
      </w:r>
      <w:proofErr w:type="spellEnd"/>
      <w:r>
        <w:t xml:space="preserve"> </w:t>
      </w:r>
      <w:proofErr w:type="spellStart"/>
      <w:r>
        <w:t>en</w:t>
      </w:r>
      <w:proofErr w:type="spellEnd"/>
      <w:r>
        <w:t xml:space="preserve"> </w:t>
      </w:r>
      <w:proofErr w:type="spellStart"/>
      <w:r>
        <w:t>su</w:t>
      </w:r>
      <w:proofErr w:type="spellEnd"/>
      <w:r>
        <w:t xml:space="preserve"> </w:t>
      </w:r>
      <w:proofErr w:type="spellStart"/>
      <w:r>
        <w:t>nombre</w:t>
      </w:r>
      <w:proofErr w:type="spellEnd"/>
      <w:r>
        <w:t xml:space="preserve">. </w:t>
      </w:r>
    </w:p>
    <w:p w14:paraId="0215F608" w14:textId="77777777" w:rsidR="0064251E" w:rsidRDefault="0064251E" w:rsidP="0064251E">
      <w:pPr>
        <w:pStyle w:val="ListParagraph"/>
        <w:numPr>
          <w:ilvl w:val="0"/>
          <w:numId w:val="9"/>
        </w:numPr>
        <w:spacing w:after="0" w:line="240" w:lineRule="auto"/>
      </w:pPr>
      <w:proofErr w:type="spellStart"/>
      <w:r>
        <w:t>Presentar</w:t>
      </w:r>
      <w:proofErr w:type="spellEnd"/>
      <w:r>
        <w:t xml:space="preserve"> una </w:t>
      </w:r>
      <w:proofErr w:type="spellStart"/>
      <w:r>
        <w:t>queja</w:t>
      </w:r>
      <w:proofErr w:type="spellEnd"/>
      <w:r>
        <w:t xml:space="preserve"> </w:t>
      </w:r>
      <w:proofErr w:type="spellStart"/>
      <w:r>
        <w:t>si</w:t>
      </w:r>
      <w:proofErr w:type="spellEnd"/>
      <w:r>
        <w:t xml:space="preserve"> </w:t>
      </w:r>
      <w:proofErr w:type="spellStart"/>
      <w:r>
        <w:t>considera</w:t>
      </w:r>
      <w:proofErr w:type="spellEnd"/>
      <w:r>
        <w:t xml:space="preserve"> que se </w:t>
      </w:r>
      <w:proofErr w:type="spellStart"/>
      <w:r>
        <w:t>violaron</w:t>
      </w:r>
      <w:proofErr w:type="spellEnd"/>
      <w:r>
        <w:t xml:space="preserve"> sus derechos de </w:t>
      </w:r>
      <w:proofErr w:type="spellStart"/>
      <w:r>
        <w:t>privacidad</w:t>
      </w:r>
      <w:proofErr w:type="spellEnd"/>
      <w:r>
        <w:t>.</w:t>
      </w:r>
    </w:p>
    <w:p w14:paraId="1F8C4043" w14:textId="77777777" w:rsidR="0064251E" w:rsidRDefault="0064251E" w:rsidP="0064251E">
      <w:pPr>
        <w:pStyle w:val="Heading1"/>
      </w:pPr>
      <w:r>
        <w:t>Sus opciones</w:t>
      </w:r>
    </w:p>
    <w:p w14:paraId="628A1C63" w14:textId="77777777" w:rsidR="0064251E" w:rsidRDefault="0064251E" w:rsidP="0064251E">
      <w:pPr>
        <w:rPr>
          <w:rFonts w:cs="Arial"/>
        </w:rPr>
      </w:pPr>
      <w:r>
        <w:rPr>
          <w:rFonts w:cs="Arial"/>
        </w:rPr>
        <w:t xml:space="preserve">Tiene </w:t>
      </w:r>
      <w:proofErr w:type="spellStart"/>
      <w:r>
        <w:rPr>
          <w:rFonts w:cs="Arial"/>
        </w:rPr>
        <w:t>algunas</w:t>
      </w:r>
      <w:proofErr w:type="spellEnd"/>
      <w:r>
        <w:rPr>
          <w:rFonts w:cs="Arial"/>
        </w:rPr>
        <w:t xml:space="preserve"> </w:t>
      </w:r>
      <w:proofErr w:type="spellStart"/>
      <w:r>
        <w:rPr>
          <w:rFonts w:cs="Arial"/>
        </w:rPr>
        <w:t>opciones</w:t>
      </w:r>
      <w:proofErr w:type="spellEnd"/>
      <w:r>
        <w:rPr>
          <w:rFonts w:cs="Arial"/>
        </w:rPr>
        <w:t xml:space="preserve"> con </w:t>
      </w:r>
      <w:proofErr w:type="spellStart"/>
      <w:r>
        <w:rPr>
          <w:rFonts w:cs="Arial"/>
        </w:rPr>
        <w:t>respecto</w:t>
      </w:r>
      <w:proofErr w:type="spellEnd"/>
      <w:r>
        <w:rPr>
          <w:rFonts w:cs="Arial"/>
        </w:rPr>
        <w:t xml:space="preserve"> a la </w:t>
      </w:r>
      <w:proofErr w:type="spellStart"/>
      <w:r>
        <w:rPr>
          <w:rFonts w:cs="Arial"/>
        </w:rPr>
        <w:t>manera</w:t>
      </w:r>
      <w:proofErr w:type="spellEnd"/>
      <w:r>
        <w:rPr>
          <w:rFonts w:cs="Arial"/>
        </w:rPr>
        <w:t xml:space="preserve"> </w:t>
      </w:r>
      <w:proofErr w:type="spellStart"/>
      <w:r>
        <w:rPr>
          <w:rFonts w:cs="Arial"/>
        </w:rPr>
        <w:t>en</w:t>
      </w:r>
      <w:proofErr w:type="spellEnd"/>
      <w:r>
        <w:rPr>
          <w:rFonts w:cs="Arial"/>
        </w:rPr>
        <w:t xml:space="preserve"> que </w:t>
      </w:r>
      <w:proofErr w:type="spellStart"/>
      <w:r>
        <w:rPr>
          <w:rFonts w:cs="Arial"/>
        </w:rPr>
        <w:t>utilizamos</w:t>
      </w:r>
      <w:proofErr w:type="spellEnd"/>
      <w:r>
        <w:rPr>
          <w:rFonts w:cs="Arial"/>
        </w:rPr>
        <w:t xml:space="preserve"> y </w:t>
      </w:r>
      <w:proofErr w:type="spellStart"/>
      <w:r>
        <w:rPr>
          <w:rFonts w:cs="Arial"/>
        </w:rPr>
        <w:t>compartimos</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cuando</w:t>
      </w:r>
      <w:proofErr w:type="spellEnd"/>
      <w:r>
        <w:rPr>
          <w:rFonts w:cs="Arial"/>
        </w:rPr>
        <w:t>:</w:t>
      </w:r>
    </w:p>
    <w:p w14:paraId="676FEED5" w14:textId="77777777" w:rsidR="0064251E" w:rsidRDefault="0064251E" w:rsidP="0064251E">
      <w:pPr>
        <w:pStyle w:val="ListParagraph"/>
        <w:numPr>
          <w:ilvl w:val="0"/>
          <w:numId w:val="10"/>
        </w:numPr>
        <w:spacing w:after="0" w:line="240" w:lineRule="auto"/>
        <w:rPr>
          <w:szCs w:val="24"/>
          <w:lang w:eastAsia="ja-JP"/>
        </w:rPr>
      </w:pPr>
      <w:r>
        <w:rPr>
          <w:lang w:eastAsia="ja-JP"/>
        </w:rPr>
        <w:t xml:space="preserve">Le </w:t>
      </w:r>
      <w:proofErr w:type="spellStart"/>
      <w:r>
        <w:rPr>
          <w:lang w:eastAsia="ja-JP"/>
        </w:rPr>
        <w:t>contamos</w:t>
      </w:r>
      <w:proofErr w:type="spellEnd"/>
      <w:r>
        <w:rPr>
          <w:lang w:eastAsia="ja-JP"/>
        </w:rPr>
        <w:t xml:space="preserve"> a </w:t>
      </w:r>
      <w:proofErr w:type="spellStart"/>
      <w:r>
        <w:rPr>
          <w:lang w:eastAsia="ja-JP"/>
        </w:rPr>
        <w:t>su</w:t>
      </w:r>
      <w:proofErr w:type="spellEnd"/>
      <w:r>
        <w:rPr>
          <w:lang w:eastAsia="ja-JP"/>
        </w:rPr>
        <w:t xml:space="preserve"> </w:t>
      </w:r>
      <w:proofErr w:type="spellStart"/>
      <w:r>
        <w:rPr>
          <w:lang w:eastAsia="ja-JP"/>
        </w:rPr>
        <w:t>familia</w:t>
      </w:r>
      <w:proofErr w:type="spellEnd"/>
      <w:r>
        <w:rPr>
          <w:lang w:eastAsia="ja-JP"/>
        </w:rPr>
        <w:t xml:space="preserve"> y amigos </w:t>
      </w:r>
      <w:proofErr w:type="spellStart"/>
      <w:r>
        <w:rPr>
          <w:lang w:eastAsia="ja-JP"/>
        </w:rPr>
        <w:t>sobre</w:t>
      </w:r>
      <w:proofErr w:type="spellEnd"/>
      <w:r>
        <w:rPr>
          <w:lang w:eastAsia="ja-JP"/>
        </w:rPr>
        <w:t xml:space="preserve"> </w:t>
      </w:r>
      <w:proofErr w:type="spellStart"/>
      <w:r>
        <w:rPr>
          <w:lang w:eastAsia="ja-JP"/>
        </w:rPr>
        <w:t>su</w:t>
      </w:r>
      <w:proofErr w:type="spellEnd"/>
      <w:r>
        <w:rPr>
          <w:lang w:eastAsia="ja-JP"/>
        </w:rPr>
        <w:t xml:space="preserve"> </w:t>
      </w:r>
      <w:proofErr w:type="spellStart"/>
      <w:r>
        <w:rPr>
          <w:lang w:eastAsia="ja-JP"/>
        </w:rPr>
        <w:t>estado</w:t>
      </w:r>
      <w:proofErr w:type="spellEnd"/>
      <w:r>
        <w:rPr>
          <w:lang w:eastAsia="ja-JP"/>
        </w:rPr>
        <w:t xml:space="preserve"> personal. </w:t>
      </w:r>
    </w:p>
    <w:p w14:paraId="4C2A5EA9" w14:textId="77777777" w:rsidR="0064251E" w:rsidRDefault="0064251E" w:rsidP="0064251E">
      <w:pPr>
        <w:pStyle w:val="ListParagraph"/>
        <w:numPr>
          <w:ilvl w:val="0"/>
          <w:numId w:val="10"/>
        </w:numPr>
        <w:spacing w:after="0" w:line="240" w:lineRule="auto"/>
        <w:rPr>
          <w:lang w:eastAsia="ja-JP"/>
        </w:rPr>
      </w:pPr>
      <w:proofErr w:type="spellStart"/>
      <w:r>
        <w:rPr>
          <w:lang w:eastAsia="ja-JP"/>
        </w:rPr>
        <w:t>Proporcionamos</w:t>
      </w:r>
      <w:proofErr w:type="spellEnd"/>
      <w:r>
        <w:rPr>
          <w:lang w:eastAsia="ja-JP"/>
        </w:rPr>
        <w:t xml:space="preserve"> </w:t>
      </w:r>
      <w:proofErr w:type="spellStart"/>
      <w:r>
        <w:rPr>
          <w:lang w:eastAsia="ja-JP"/>
        </w:rPr>
        <w:t>alivio</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caso</w:t>
      </w:r>
      <w:proofErr w:type="spellEnd"/>
      <w:r>
        <w:rPr>
          <w:lang w:eastAsia="ja-JP"/>
        </w:rPr>
        <w:t xml:space="preserve"> de una </w:t>
      </w:r>
      <w:proofErr w:type="spellStart"/>
      <w:r>
        <w:rPr>
          <w:lang w:eastAsia="ja-JP"/>
        </w:rPr>
        <w:t>catástrofe</w:t>
      </w:r>
      <w:proofErr w:type="spellEnd"/>
      <w:r>
        <w:rPr>
          <w:lang w:eastAsia="ja-JP"/>
        </w:rPr>
        <w:t xml:space="preserve">. </w:t>
      </w:r>
    </w:p>
    <w:p w14:paraId="107E47D9" w14:textId="77777777" w:rsidR="0064251E" w:rsidRDefault="0064251E" w:rsidP="0064251E">
      <w:pPr>
        <w:pStyle w:val="ListParagraph"/>
        <w:numPr>
          <w:ilvl w:val="0"/>
          <w:numId w:val="10"/>
        </w:numPr>
        <w:spacing w:after="0" w:line="240" w:lineRule="auto"/>
        <w:rPr>
          <w:lang w:eastAsia="ja-JP"/>
        </w:rPr>
      </w:pPr>
      <w:r>
        <w:rPr>
          <w:lang w:eastAsia="ja-JP"/>
        </w:rPr>
        <w:t xml:space="preserve">Lo </w:t>
      </w:r>
      <w:proofErr w:type="spellStart"/>
      <w:r>
        <w:rPr>
          <w:lang w:eastAsia="ja-JP"/>
        </w:rPr>
        <w:t>incluimos</w:t>
      </w:r>
      <w:proofErr w:type="spellEnd"/>
      <w:r>
        <w:rPr>
          <w:lang w:eastAsia="ja-JP"/>
        </w:rPr>
        <w:t xml:space="preserve"> </w:t>
      </w:r>
      <w:proofErr w:type="spellStart"/>
      <w:r>
        <w:rPr>
          <w:lang w:eastAsia="ja-JP"/>
        </w:rPr>
        <w:t>en</w:t>
      </w:r>
      <w:proofErr w:type="spellEnd"/>
      <w:r>
        <w:rPr>
          <w:lang w:eastAsia="ja-JP"/>
        </w:rPr>
        <w:t xml:space="preserve"> un </w:t>
      </w:r>
      <w:proofErr w:type="spellStart"/>
      <w:r>
        <w:rPr>
          <w:lang w:eastAsia="ja-JP"/>
        </w:rPr>
        <w:t>directorio</w:t>
      </w:r>
      <w:proofErr w:type="spellEnd"/>
      <w:r>
        <w:rPr>
          <w:lang w:eastAsia="ja-JP"/>
        </w:rPr>
        <w:t xml:space="preserve"> </w:t>
      </w:r>
      <w:proofErr w:type="spellStart"/>
      <w:r>
        <w:rPr>
          <w:lang w:eastAsia="ja-JP"/>
        </w:rPr>
        <w:t>hospitalario</w:t>
      </w:r>
      <w:proofErr w:type="spellEnd"/>
      <w:r>
        <w:rPr>
          <w:lang w:eastAsia="ja-JP"/>
        </w:rPr>
        <w:t>.</w:t>
      </w:r>
    </w:p>
    <w:p w14:paraId="57970A20" w14:textId="77777777" w:rsidR="0064251E" w:rsidRDefault="0064251E" w:rsidP="0064251E">
      <w:pPr>
        <w:pStyle w:val="ListParagraph"/>
        <w:numPr>
          <w:ilvl w:val="0"/>
          <w:numId w:val="10"/>
        </w:numPr>
        <w:spacing w:after="0" w:line="240" w:lineRule="auto"/>
        <w:rPr>
          <w:lang w:eastAsia="ja-JP"/>
        </w:rPr>
      </w:pPr>
      <w:proofErr w:type="spellStart"/>
      <w:r>
        <w:rPr>
          <w:lang w:eastAsia="ja-JP"/>
        </w:rPr>
        <w:t>Proporcionamos</w:t>
      </w:r>
      <w:proofErr w:type="spellEnd"/>
      <w:r>
        <w:rPr>
          <w:lang w:eastAsia="ja-JP"/>
        </w:rPr>
        <w:t xml:space="preserve"> </w:t>
      </w:r>
      <w:proofErr w:type="spellStart"/>
      <w:r>
        <w:rPr>
          <w:lang w:eastAsia="ja-JP"/>
        </w:rPr>
        <w:t>atención</w:t>
      </w:r>
      <w:proofErr w:type="spellEnd"/>
      <w:r>
        <w:rPr>
          <w:lang w:eastAsia="ja-JP"/>
        </w:rPr>
        <w:t xml:space="preserve"> </w:t>
      </w:r>
      <w:proofErr w:type="spellStart"/>
      <w:r>
        <w:rPr>
          <w:lang w:eastAsia="ja-JP"/>
        </w:rPr>
        <w:t>médica</w:t>
      </w:r>
      <w:proofErr w:type="spellEnd"/>
      <w:r>
        <w:rPr>
          <w:lang w:eastAsia="ja-JP"/>
        </w:rPr>
        <w:t xml:space="preserve"> mental. </w:t>
      </w:r>
    </w:p>
    <w:p w14:paraId="586C539A" w14:textId="77777777" w:rsidR="0064251E" w:rsidRDefault="0064251E" w:rsidP="0064251E">
      <w:pPr>
        <w:pStyle w:val="ListParagraph"/>
        <w:numPr>
          <w:ilvl w:val="0"/>
          <w:numId w:val="10"/>
        </w:numPr>
        <w:spacing w:after="0" w:line="240" w:lineRule="auto"/>
        <w:rPr>
          <w:lang w:eastAsia="ja-JP"/>
        </w:rPr>
      </w:pPr>
      <w:proofErr w:type="spellStart"/>
      <w:r>
        <w:rPr>
          <w:spacing w:val="-4"/>
          <w:lang w:eastAsia="ja-JP"/>
        </w:rPr>
        <w:t>Comercializamos</w:t>
      </w:r>
      <w:proofErr w:type="spellEnd"/>
      <w:r>
        <w:rPr>
          <w:spacing w:val="-4"/>
          <w:lang w:eastAsia="ja-JP"/>
        </w:rPr>
        <w:t xml:space="preserve"> </w:t>
      </w:r>
      <w:proofErr w:type="spellStart"/>
      <w:r>
        <w:rPr>
          <w:spacing w:val="-4"/>
          <w:lang w:eastAsia="ja-JP"/>
        </w:rPr>
        <w:t>nuestros</w:t>
      </w:r>
      <w:proofErr w:type="spellEnd"/>
      <w:r>
        <w:rPr>
          <w:spacing w:val="-4"/>
          <w:lang w:eastAsia="ja-JP"/>
        </w:rPr>
        <w:t xml:space="preserve"> </w:t>
      </w:r>
      <w:proofErr w:type="spellStart"/>
      <w:r>
        <w:rPr>
          <w:spacing w:val="-4"/>
          <w:lang w:eastAsia="ja-JP"/>
        </w:rPr>
        <w:t>servicios</w:t>
      </w:r>
      <w:proofErr w:type="spellEnd"/>
      <w:r>
        <w:rPr>
          <w:spacing w:val="-4"/>
          <w:lang w:eastAsia="ja-JP"/>
        </w:rPr>
        <w:t xml:space="preserve"> y </w:t>
      </w:r>
      <w:proofErr w:type="spellStart"/>
      <w:r>
        <w:rPr>
          <w:spacing w:val="-4"/>
          <w:lang w:eastAsia="ja-JP"/>
        </w:rPr>
        <w:t>vendemos</w:t>
      </w:r>
      <w:proofErr w:type="spellEnd"/>
      <w:r>
        <w:rPr>
          <w:spacing w:val="-4"/>
          <w:lang w:eastAsia="ja-JP"/>
        </w:rPr>
        <w:t xml:space="preserve"> </w:t>
      </w:r>
      <w:proofErr w:type="spellStart"/>
      <w:r>
        <w:rPr>
          <w:spacing w:val="-4"/>
          <w:lang w:eastAsia="ja-JP"/>
        </w:rPr>
        <w:t>su</w:t>
      </w:r>
      <w:proofErr w:type="spellEnd"/>
      <w:r>
        <w:rPr>
          <w:spacing w:val="-4"/>
          <w:lang w:eastAsia="ja-JP"/>
        </w:rPr>
        <w:t xml:space="preserve"> </w:t>
      </w:r>
      <w:proofErr w:type="spellStart"/>
      <w:r>
        <w:rPr>
          <w:spacing w:val="-4"/>
          <w:lang w:eastAsia="ja-JP"/>
        </w:rPr>
        <w:t>información</w:t>
      </w:r>
      <w:proofErr w:type="spellEnd"/>
      <w:r>
        <w:rPr>
          <w:spacing w:val="-4"/>
          <w:lang w:eastAsia="ja-JP"/>
        </w:rPr>
        <w:t>.</w:t>
      </w:r>
    </w:p>
    <w:p w14:paraId="4ED01CF3" w14:textId="77777777" w:rsidR="0064251E" w:rsidRDefault="0064251E" w:rsidP="0064251E">
      <w:pPr>
        <w:pStyle w:val="ListParagraph"/>
        <w:numPr>
          <w:ilvl w:val="0"/>
          <w:numId w:val="10"/>
        </w:numPr>
        <w:spacing w:after="0" w:line="240" w:lineRule="auto"/>
        <w:rPr>
          <w:rFonts w:cs="Arial"/>
        </w:rPr>
      </w:pPr>
      <w:proofErr w:type="spellStart"/>
      <w:r>
        <w:rPr>
          <w:lang w:eastAsia="ja-JP"/>
        </w:rPr>
        <w:t>Recaudamos</w:t>
      </w:r>
      <w:proofErr w:type="spellEnd"/>
      <w:r>
        <w:rPr>
          <w:lang w:eastAsia="ja-JP"/>
        </w:rPr>
        <w:t xml:space="preserve"> </w:t>
      </w:r>
      <w:proofErr w:type="spellStart"/>
      <w:r>
        <w:rPr>
          <w:lang w:eastAsia="ja-JP"/>
        </w:rPr>
        <w:t>fondos</w:t>
      </w:r>
      <w:proofErr w:type="spellEnd"/>
      <w:r>
        <w:rPr>
          <w:lang w:eastAsia="ja-JP"/>
        </w:rPr>
        <w:t>.</w:t>
      </w:r>
    </w:p>
    <w:p w14:paraId="20F38699" w14:textId="77777777" w:rsidR="0064251E" w:rsidRDefault="0064251E" w:rsidP="0064251E">
      <w:pPr>
        <w:pStyle w:val="Heading1"/>
      </w:pPr>
      <w:r>
        <w:t>Nuestros usos y divulgaciones</w:t>
      </w:r>
    </w:p>
    <w:p w14:paraId="397F59C6" w14:textId="77777777" w:rsidR="0064251E" w:rsidRDefault="0064251E" w:rsidP="0064251E">
      <w:pPr>
        <w:rPr>
          <w:rFonts w:cs="Arial"/>
        </w:rPr>
      </w:pPr>
      <w:r>
        <w:rPr>
          <w:rFonts w:cs="Arial"/>
        </w:rPr>
        <w:t xml:space="preserve">Podemos </w:t>
      </w:r>
      <w:proofErr w:type="spellStart"/>
      <w:r>
        <w:rPr>
          <w:rFonts w:cs="Arial"/>
        </w:rPr>
        <w:t>utilizar</w:t>
      </w:r>
      <w:proofErr w:type="spellEnd"/>
      <w:r>
        <w:rPr>
          <w:rFonts w:cs="Arial"/>
        </w:rPr>
        <w:t xml:space="preserve"> y </w:t>
      </w:r>
      <w:proofErr w:type="spellStart"/>
      <w:r>
        <w:rPr>
          <w:rFonts w:cs="Arial"/>
        </w:rPr>
        <w:t>compartir</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cuando</w:t>
      </w:r>
      <w:proofErr w:type="spellEnd"/>
      <w:r>
        <w:rPr>
          <w:rFonts w:cs="Arial"/>
        </w:rPr>
        <w:t>:</w:t>
      </w:r>
    </w:p>
    <w:p w14:paraId="65A3D1A0" w14:textId="77777777" w:rsidR="0064251E" w:rsidRDefault="0064251E" w:rsidP="0064251E">
      <w:pPr>
        <w:pStyle w:val="ListParagraph"/>
        <w:numPr>
          <w:ilvl w:val="0"/>
          <w:numId w:val="11"/>
        </w:numPr>
        <w:spacing w:after="0" w:line="240" w:lineRule="auto"/>
        <w:rPr>
          <w:szCs w:val="24"/>
          <w:lang w:eastAsia="ja-JP"/>
        </w:rPr>
      </w:pPr>
      <w:r>
        <w:rPr>
          <w:lang w:eastAsia="ja-JP"/>
        </w:rPr>
        <w:lastRenderedPageBreak/>
        <w:t xml:space="preserve">Lo </w:t>
      </w:r>
      <w:proofErr w:type="spellStart"/>
      <w:r>
        <w:rPr>
          <w:lang w:eastAsia="ja-JP"/>
        </w:rPr>
        <w:t>atendemos</w:t>
      </w:r>
      <w:proofErr w:type="spellEnd"/>
      <w:r>
        <w:rPr>
          <w:lang w:eastAsia="ja-JP"/>
        </w:rPr>
        <w:t xml:space="preserve">. </w:t>
      </w:r>
    </w:p>
    <w:p w14:paraId="58ADD904" w14:textId="77777777" w:rsidR="0064251E" w:rsidRDefault="0064251E" w:rsidP="0064251E">
      <w:pPr>
        <w:pStyle w:val="ListParagraph"/>
        <w:numPr>
          <w:ilvl w:val="0"/>
          <w:numId w:val="11"/>
        </w:numPr>
        <w:spacing w:after="0" w:line="240" w:lineRule="auto"/>
        <w:rPr>
          <w:lang w:eastAsia="ja-JP"/>
        </w:rPr>
      </w:pPr>
      <w:proofErr w:type="spellStart"/>
      <w:r>
        <w:rPr>
          <w:lang w:eastAsia="ja-JP"/>
        </w:rPr>
        <w:t>Dirigimos</w:t>
      </w:r>
      <w:proofErr w:type="spellEnd"/>
      <w:r>
        <w:rPr>
          <w:lang w:eastAsia="ja-JP"/>
        </w:rPr>
        <w:t xml:space="preserve"> </w:t>
      </w:r>
      <w:proofErr w:type="spellStart"/>
      <w:r>
        <w:rPr>
          <w:lang w:eastAsia="ja-JP"/>
        </w:rPr>
        <w:t>nuestra</w:t>
      </w:r>
      <w:proofErr w:type="spellEnd"/>
      <w:r>
        <w:rPr>
          <w:lang w:eastAsia="ja-JP"/>
        </w:rPr>
        <w:t xml:space="preserve"> </w:t>
      </w:r>
      <w:proofErr w:type="spellStart"/>
      <w:r>
        <w:rPr>
          <w:lang w:eastAsia="ja-JP"/>
        </w:rPr>
        <w:t>organización</w:t>
      </w:r>
      <w:proofErr w:type="spellEnd"/>
      <w:r>
        <w:rPr>
          <w:lang w:eastAsia="ja-JP"/>
        </w:rPr>
        <w:t xml:space="preserve">. </w:t>
      </w:r>
    </w:p>
    <w:p w14:paraId="206B4BE4" w14:textId="77777777" w:rsidR="0064251E" w:rsidRDefault="0064251E" w:rsidP="0064251E">
      <w:pPr>
        <w:pStyle w:val="ListParagraph"/>
        <w:numPr>
          <w:ilvl w:val="0"/>
          <w:numId w:val="11"/>
        </w:numPr>
        <w:spacing w:after="0" w:line="240" w:lineRule="auto"/>
        <w:rPr>
          <w:lang w:eastAsia="ja-JP"/>
        </w:rPr>
      </w:pPr>
      <w:proofErr w:type="spellStart"/>
      <w:r>
        <w:rPr>
          <w:lang w:eastAsia="ja-JP"/>
        </w:rPr>
        <w:t>Facturamos</w:t>
      </w:r>
      <w:proofErr w:type="spellEnd"/>
      <w:r>
        <w:rPr>
          <w:lang w:eastAsia="ja-JP"/>
        </w:rPr>
        <w:t xml:space="preserve"> por sus </w:t>
      </w:r>
      <w:proofErr w:type="spellStart"/>
      <w:r>
        <w:rPr>
          <w:lang w:eastAsia="ja-JP"/>
        </w:rPr>
        <w:t>servicios</w:t>
      </w:r>
      <w:proofErr w:type="spellEnd"/>
      <w:r>
        <w:rPr>
          <w:lang w:eastAsia="ja-JP"/>
        </w:rPr>
        <w:t xml:space="preserve">. </w:t>
      </w:r>
    </w:p>
    <w:p w14:paraId="4F4B30B6" w14:textId="77777777" w:rsidR="0064251E" w:rsidRDefault="0064251E" w:rsidP="0064251E">
      <w:pPr>
        <w:pStyle w:val="ListParagraph"/>
        <w:numPr>
          <w:ilvl w:val="0"/>
          <w:numId w:val="11"/>
        </w:numPr>
        <w:spacing w:after="0" w:line="240" w:lineRule="auto"/>
        <w:rPr>
          <w:lang w:eastAsia="ja-JP"/>
        </w:rPr>
      </w:pPr>
      <w:proofErr w:type="spellStart"/>
      <w:r>
        <w:rPr>
          <w:lang w:eastAsia="ja-JP"/>
        </w:rPr>
        <w:t>Ayudamos</w:t>
      </w:r>
      <w:proofErr w:type="spellEnd"/>
      <w:r>
        <w:rPr>
          <w:lang w:eastAsia="ja-JP"/>
        </w:rPr>
        <w:t xml:space="preserve"> con </w:t>
      </w:r>
      <w:proofErr w:type="spellStart"/>
      <w:r>
        <w:rPr>
          <w:lang w:eastAsia="ja-JP"/>
        </w:rPr>
        <w:t>asuntos</w:t>
      </w:r>
      <w:proofErr w:type="spellEnd"/>
      <w:r>
        <w:rPr>
          <w:lang w:eastAsia="ja-JP"/>
        </w:rPr>
        <w:t xml:space="preserve"> de </w:t>
      </w:r>
      <w:proofErr w:type="spellStart"/>
      <w:r>
        <w:rPr>
          <w:lang w:eastAsia="ja-JP"/>
        </w:rPr>
        <w:t>seguridad</w:t>
      </w:r>
      <w:proofErr w:type="spellEnd"/>
      <w:r>
        <w:rPr>
          <w:lang w:eastAsia="ja-JP"/>
        </w:rPr>
        <w:t xml:space="preserve"> y </w:t>
      </w:r>
      <w:proofErr w:type="spellStart"/>
      <w:r>
        <w:rPr>
          <w:lang w:eastAsia="ja-JP"/>
        </w:rPr>
        <w:t>salud</w:t>
      </w:r>
      <w:proofErr w:type="spellEnd"/>
      <w:r>
        <w:rPr>
          <w:lang w:eastAsia="ja-JP"/>
        </w:rPr>
        <w:t xml:space="preserve"> </w:t>
      </w:r>
      <w:proofErr w:type="spellStart"/>
      <w:r>
        <w:rPr>
          <w:lang w:eastAsia="ja-JP"/>
        </w:rPr>
        <w:t>pública</w:t>
      </w:r>
      <w:proofErr w:type="spellEnd"/>
      <w:r>
        <w:rPr>
          <w:lang w:eastAsia="ja-JP"/>
        </w:rPr>
        <w:t xml:space="preserve">. </w:t>
      </w:r>
    </w:p>
    <w:p w14:paraId="12988984" w14:textId="77777777" w:rsidR="0064251E" w:rsidRDefault="0064251E" w:rsidP="0064251E">
      <w:pPr>
        <w:pStyle w:val="ListParagraph"/>
        <w:numPr>
          <w:ilvl w:val="0"/>
          <w:numId w:val="11"/>
        </w:numPr>
        <w:spacing w:after="0" w:line="240" w:lineRule="auto"/>
        <w:rPr>
          <w:lang w:eastAsia="ja-JP"/>
        </w:rPr>
      </w:pPr>
      <w:proofErr w:type="spellStart"/>
      <w:r>
        <w:rPr>
          <w:lang w:eastAsia="ja-JP"/>
        </w:rPr>
        <w:t>Realizamos</w:t>
      </w:r>
      <w:proofErr w:type="spellEnd"/>
      <w:r>
        <w:rPr>
          <w:lang w:eastAsia="ja-JP"/>
        </w:rPr>
        <w:t xml:space="preserve"> </w:t>
      </w:r>
      <w:proofErr w:type="spellStart"/>
      <w:r>
        <w:rPr>
          <w:lang w:eastAsia="ja-JP"/>
        </w:rPr>
        <w:t>investigaciones</w:t>
      </w:r>
      <w:proofErr w:type="spellEnd"/>
      <w:r>
        <w:rPr>
          <w:lang w:eastAsia="ja-JP"/>
        </w:rPr>
        <w:t xml:space="preserve"> </w:t>
      </w:r>
      <w:proofErr w:type="spellStart"/>
      <w:r>
        <w:rPr>
          <w:lang w:eastAsia="ja-JP"/>
        </w:rPr>
        <w:t>médicas</w:t>
      </w:r>
      <w:proofErr w:type="spellEnd"/>
      <w:r>
        <w:rPr>
          <w:lang w:eastAsia="ja-JP"/>
        </w:rPr>
        <w:t xml:space="preserve">. </w:t>
      </w:r>
    </w:p>
    <w:p w14:paraId="00E046CD" w14:textId="77777777" w:rsidR="0064251E" w:rsidRDefault="0064251E" w:rsidP="0064251E">
      <w:pPr>
        <w:pStyle w:val="ListParagraph"/>
        <w:numPr>
          <w:ilvl w:val="0"/>
          <w:numId w:val="11"/>
        </w:numPr>
        <w:spacing w:after="0" w:line="240" w:lineRule="auto"/>
        <w:rPr>
          <w:lang w:eastAsia="ja-JP"/>
        </w:rPr>
      </w:pPr>
      <w:proofErr w:type="spellStart"/>
      <w:r>
        <w:rPr>
          <w:lang w:eastAsia="ja-JP"/>
        </w:rPr>
        <w:t>Cumplimos</w:t>
      </w:r>
      <w:proofErr w:type="spellEnd"/>
      <w:r>
        <w:rPr>
          <w:lang w:eastAsia="ja-JP"/>
        </w:rPr>
        <w:t xml:space="preserve"> con la ley. </w:t>
      </w:r>
    </w:p>
    <w:p w14:paraId="3708E2A4" w14:textId="77777777" w:rsidR="0064251E" w:rsidRDefault="0064251E" w:rsidP="0064251E">
      <w:pPr>
        <w:pStyle w:val="ListParagraph"/>
        <w:numPr>
          <w:ilvl w:val="0"/>
          <w:numId w:val="11"/>
        </w:numPr>
        <w:spacing w:after="0" w:line="240" w:lineRule="auto"/>
        <w:rPr>
          <w:spacing w:val="-4"/>
          <w:lang w:eastAsia="ja-JP"/>
        </w:rPr>
      </w:pPr>
      <w:proofErr w:type="spellStart"/>
      <w:r>
        <w:rPr>
          <w:spacing w:val="-4"/>
          <w:lang w:eastAsia="ja-JP"/>
        </w:rPr>
        <w:t>Respondemos</w:t>
      </w:r>
      <w:proofErr w:type="spellEnd"/>
      <w:r>
        <w:rPr>
          <w:spacing w:val="-4"/>
          <w:lang w:eastAsia="ja-JP"/>
        </w:rPr>
        <w:t xml:space="preserve"> a las solicitudes de </w:t>
      </w:r>
      <w:proofErr w:type="spellStart"/>
      <w:r>
        <w:rPr>
          <w:spacing w:val="-4"/>
          <w:lang w:eastAsia="ja-JP"/>
        </w:rPr>
        <w:t>donación</w:t>
      </w:r>
      <w:proofErr w:type="spellEnd"/>
      <w:r>
        <w:rPr>
          <w:spacing w:val="-4"/>
          <w:lang w:eastAsia="ja-JP"/>
        </w:rPr>
        <w:t xml:space="preserve"> de </w:t>
      </w:r>
      <w:proofErr w:type="spellStart"/>
      <w:r>
        <w:rPr>
          <w:spacing w:val="-4"/>
          <w:lang w:eastAsia="ja-JP"/>
        </w:rPr>
        <w:t>órganos</w:t>
      </w:r>
      <w:proofErr w:type="spellEnd"/>
      <w:r>
        <w:rPr>
          <w:spacing w:val="-4"/>
          <w:lang w:eastAsia="ja-JP"/>
        </w:rPr>
        <w:t xml:space="preserve"> y </w:t>
      </w:r>
      <w:proofErr w:type="spellStart"/>
      <w:r>
        <w:rPr>
          <w:spacing w:val="-4"/>
          <w:lang w:eastAsia="ja-JP"/>
        </w:rPr>
        <w:t>tejidos</w:t>
      </w:r>
      <w:proofErr w:type="spellEnd"/>
      <w:r>
        <w:rPr>
          <w:spacing w:val="-4"/>
          <w:lang w:eastAsia="ja-JP"/>
        </w:rPr>
        <w:t>.</w:t>
      </w:r>
    </w:p>
    <w:p w14:paraId="6AEB81F2" w14:textId="77777777" w:rsidR="0064251E" w:rsidRDefault="0064251E" w:rsidP="0064251E">
      <w:pPr>
        <w:pStyle w:val="ListParagraph"/>
        <w:numPr>
          <w:ilvl w:val="0"/>
          <w:numId w:val="11"/>
        </w:numPr>
        <w:spacing w:after="0" w:line="240" w:lineRule="auto"/>
        <w:rPr>
          <w:lang w:eastAsia="ja-JP"/>
        </w:rPr>
      </w:pPr>
      <w:proofErr w:type="spellStart"/>
      <w:r>
        <w:rPr>
          <w:spacing w:val="-4"/>
          <w:lang w:eastAsia="ja-JP"/>
        </w:rPr>
        <w:t>Trabajamos</w:t>
      </w:r>
      <w:proofErr w:type="spellEnd"/>
      <w:r>
        <w:rPr>
          <w:spacing w:val="-4"/>
          <w:lang w:eastAsia="ja-JP"/>
        </w:rPr>
        <w:t xml:space="preserve"> con un </w:t>
      </w:r>
      <w:proofErr w:type="spellStart"/>
      <w:r>
        <w:rPr>
          <w:spacing w:val="-4"/>
          <w:lang w:eastAsia="ja-JP"/>
        </w:rPr>
        <w:t>médico</w:t>
      </w:r>
      <w:proofErr w:type="spellEnd"/>
      <w:r>
        <w:rPr>
          <w:spacing w:val="-4"/>
          <w:lang w:eastAsia="ja-JP"/>
        </w:rPr>
        <w:t xml:space="preserve"> </w:t>
      </w:r>
      <w:proofErr w:type="spellStart"/>
      <w:r>
        <w:rPr>
          <w:spacing w:val="-4"/>
          <w:lang w:eastAsia="ja-JP"/>
        </w:rPr>
        <w:t>forense</w:t>
      </w:r>
      <w:proofErr w:type="spellEnd"/>
      <w:r>
        <w:rPr>
          <w:spacing w:val="-4"/>
          <w:lang w:eastAsia="ja-JP"/>
        </w:rPr>
        <w:t xml:space="preserve"> o director </w:t>
      </w:r>
      <w:proofErr w:type="spellStart"/>
      <w:r>
        <w:rPr>
          <w:spacing w:val="-4"/>
          <w:lang w:eastAsia="ja-JP"/>
        </w:rPr>
        <w:t>funerario</w:t>
      </w:r>
      <w:proofErr w:type="spellEnd"/>
      <w:r>
        <w:rPr>
          <w:spacing w:val="-4"/>
          <w:lang w:eastAsia="ja-JP"/>
        </w:rPr>
        <w:t xml:space="preserve">. </w:t>
      </w:r>
    </w:p>
    <w:p w14:paraId="67E51A72" w14:textId="77777777" w:rsidR="0064251E" w:rsidRDefault="0064251E" w:rsidP="0064251E">
      <w:pPr>
        <w:pStyle w:val="ListParagraph"/>
        <w:numPr>
          <w:ilvl w:val="0"/>
          <w:numId w:val="11"/>
        </w:numPr>
        <w:spacing w:after="0" w:line="240" w:lineRule="auto"/>
        <w:rPr>
          <w:lang w:eastAsia="ja-JP"/>
        </w:rPr>
      </w:pPr>
      <w:proofErr w:type="spellStart"/>
      <w:r>
        <w:rPr>
          <w:lang w:eastAsia="ja-JP"/>
        </w:rPr>
        <w:t>Tratamos</w:t>
      </w:r>
      <w:proofErr w:type="spellEnd"/>
      <w:r>
        <w:rPr>
          <w:lang w:eastAsia="ja-JP"/>
        </w:rPr>
        <w:t xml:space="preserve"> la </w:t>
      </w:r>
      <w:proofErr w:type="spellStart"/>
      <w:r>
        <w:rPr>
          <w:lang w:eastAsia="ja-JP"/>
        </w:rPr>
        <w:t>compensación</w:t>
      </w:r>
      <w:proofErr w:type="spellEnd"/>
      <w:r>
        <w:rPr>
          <w:lang w:eastAsia="ja-JP"/>
        </w:rPr>
        <w:t xml:space="preserve"> de </w:t>
      </w:r>
      <w:proofErr w:type="spellStart"/>
      <w:r>
        <w:rPr>
          <w:lang w:eastAsia="ja-JP"/>
        </w:rPr>
        <w:t>trabajadores</w:t>
      </w:r>
      <w:proofErr w:type="spellEnd"/>
      <w:r>
        <w:rPr>
          <w:lang w:eastAsia="ja-JP"/>
        </w:rPr>
        <w:t xml:space="preserve">, el </w:t>
      </w:r>
      <w:proofErr w:type="spellStart"/>
      <w:r>
        <w:rPr>
          <w:lang w:eastAsia="ja-JP"/>
        </w:rPr>
        <w:t>cumplimiento</w:t>
      </w:r>
      <w:proofErr w:type="spellEnd"/>
      <w:r>
        <w:rPr>
          <w:lang w:eastAsia="ja-JP"/>
        </w:rPr>
        <w:t xml:space="preserve"> de la ley y </w:t>
      </w:r>
      <w:proofErr w:type="spellStart"/>
      <w:r>
        <w:rPr>
          <w:lang w:eastAsia="ja-JP"/>
        </w:rPr>
        <w:t>otras</w:t>
      </w:r>
      <w:proofErr w:type="spellEnd"/>
      <w:r>
        <w:rPr>
          <w:lang w:eastAsia="ja-JP"/>
        </w:rPr>
        <w:t xml:space="preserve"> solicitudes </w:t>
      </w:r>
      <w:proofErr w:type="spellStart"/>
      <w:r>
        <w:rPr>
          <w:lang w:eastAsia="ja-JP"/>
        </w:rPr>
        <w:t>gubernamentales</w:t>
      </w:r>
      <w:proofErr w:type="spellEnd"/>
      <w:r>
        <w:rPr>
          <w:lang w:eastAsia="ja-JP"/>
        </w:rPr>
        <w:t xml:space="preserve">. </w:t>
      </w:r>
    </w:p>
    <w:p w14:paraId="5B34793B" w14:textId="77777777" w:rsidR="0064251E" w:rsidRDefault="0064251E" w:rsidP="0064251E">
      <w:pPr>
        <w:pStyle w:val="ListParagraph"/>
        <w:numPr>
          <w:ilvl w:val="0"/>
          <w:numId w:val="11"/>
        </w:numPr>
        <w:spacing w:after="0" w:line="240" w:lineRule="auto"/>
        <w:rPr>
          <w:rFonts w:cs="Arial"/>
        </w:rPr>
      </w:pPr>
      <w:proofErr w:type="spellStart"/>
      <w:r>
        <w:rPr>
          <w:lang w:eastAsia="ja-JP"/>
        </w:rPr>
        <w:t>Respondemos</w:t>
      </w:r>
      <w:proofErr w:type="spellEnd"/>
      <w:r>
        <w:rPr>
          <w:lang w:eastAsia="ja-JP"/>
        </w:rPr>
        <w:t xml:space="preserve"> a </w:t>
      </w:r>
      <w:proofErr w:type="spellStart"/>
      <w:r>
        <w:rPr>
          <w:lang w:eastAsia="ja-JP"/>
        </w:rPr>
        <w:t>demandas</w:t>
      </w:r>
      <w:proofErr w:type="spellEnd"/>
      <w:r>
        <w:rPr>
          <w:lang w:eastAsia="ja-JP"/>
        </w:rPr>
        <w:t xml:space="preserve"> y </w:t>
      </w:r>
      <w:proofErr w:type="spellStart"/>
      <w:r>
        <w:rPr>
          <w:lang w:eastAsia="ja-JP"/>
        </w:rPr>
        <w:t>acciones</w:t>
      </w:r>
      <w:proofErr w:type="spellEnd"/>
      <w:r>
        <w:rPr>
          <w:lang w:eastAsia="ja-JP"/>
        </w:rPr>
        <w:t xml:space="preserve"> </w:t>
      </w:r>
      <w:proofErr w:type="spellStart"/>
      <w:r>
        <w:rPr>
          <w:lang w:eastAsia="ja-JP"/>
        </w:rPr>
        <w:t>legales</w:t>
      </w:r>
      <w:proofErr w:type="spellEnd"/>
      <w:r>
        <w:rPr>
          <w:lang w:eastAsia="ja-JP"/>
        </w:rPr>
        <w:t>.</w:t>
      </w:r>
    </w:p>
    <w:p w14:paraId="071BA2E8" w14:textId="77777777" w:rsidR="0064251E" w:rsidRDefault="0064251E" w:rsidP="0064251E">
      <w:pPr>
        <w:rPr>
          <w:rFonts w:cs="Arial"/>
        </w:rPr>
      </w:pPr>
    </w:p>
    <w:p w14:paraId="4A4542EC" w14:textId="77777777" w:rsidR="0064251E" w:rsidRDefault="0064251E" w:rsidP="0064251E">
      <w:pPr>
        <w:rPr>
          <w:rFonts w:cs="Arial"/>
        </w:rPr>
      </w:pPr>
    </w:p>
    <w:p w14:paraId="5E252AC1" w14:textId="77777777" w:rsidR="0064251E" w:rsidRDefault="0064251E" w:rsidP="0064251E">
      <w:pPr>
        <w:rPr>
          <w:rFonts w:cs="Arial"/>
        </w:rPr>
      </w:pPr>
    </w:p>
    <w:p w14:paraId="52E611D8" w14:textId="77777777" w:rsidR="0064251E" w:rsidRDefault="0064251E" w:rsidP="0064251E">
      <w:pPr>
        <w:rPr>
          <w:rFonts w:cs="Arial"/>
        </w:rPr>
      </w:pPr>
    </w:p>
    <w:p w14:paraId="5F475C3D" w14:textId="77777777" w:rsidR="0064251E" w:rsidRDefault="0064251E" w:rsidP="0064251E">
      <w:pPr>
        <w:rPr>
          <w:rFonts w:cs="Arial"/>
        </w:rPr>
      </w:pPr>
    </w:p>
    <w:p w14:paraId="4FAA8905" w14:textId="77777777" w:rsidR="0064251E" w:rsidRDefault="0064251E" w:rsidP="0064251E">
      <w:pPr>
        <w:rPr>
          <w:rFonts w:cs="Arial"/>
        </w:rPr>
      </w:pPr>
    </w:p>
    <w:p w14:paraId="5C575E21" w14:textId="77777777" w:rsidR="0064251E" w:rsidRDefault="0064251E" w:rsidP="0064251E">
      <w:pPr>
        <w:rPr>
          <w:rFonts w:cs="Arial"/>
        </w:rPr>
      </w:pPr>
    </w:p>
    <w:p w14:paraId="1EC3059C" w14:textId="77777777" w:rsidR="0064251E" w:rsidRDefault="0064251E" w:rsidP="0064251E">
      <w:pPr>
        <w:rPr>
          <w:rFonts w:cs="Arial"/>
        </w:rPr>
      </w:pPr>
    </w:p>
    <w:p w14:paraId="3ABB018C" w14:textId="77777777" w:rsidR="0064251E" w:rsidRDefault="0064251E" w:rsidP="0064251E">
      <w:pPr>
        <w:pStyle w:val="Heading1"/>
        <w:rPr>
          <w:szCs w:val="32"/>
        </w:rPr>
      </w:pPr>
      <w:r>
        <w:t>Sus derechos</w:t>
      </w:r>
    </w:p>
    <w:p w14:paraId="33372377" w14:textId="77777777" w:rsidR="0064251E" w:rsidRDefault="0064251E" w:rsidP="0064251E">
      <w:pPr>
        <w:rPr>
          <w:rFonts w:cs="Arial"/>
        </w:rPr>
      </w:pPr>
      <w:proofErr w:type="spellStart"/>
      <w:r>
        <w:rPr>
          <w:rFonts w:cs="Arial"/>
          <w:b/>
          <w:bCs/>
          <w:spacing w:val="-2"/>
        </w:rPr>
        <w:t>Cuando</w:t>
      </w:r>
      <w:proofErr w:type="spellEnd"/>
      <w:r>
        <w:rPr>
          <w:rFonts w:cs="Arial"/>
          <w:b/>
          <w:bCs/>
          <w:spacing w:val="-2"/>
        </w:rPr>
        <w:t xml:space="preserve"> se </w:t>
      </w:r>
      <w:proofErr w:type="spellStart"/>
      <w:r>
        <w:rPr>
          <w:rFonts w:cs="Arial"/>
          <w:b/>
          <w:bCs/>
          <w:spacing w:val="-2"/>
        </w:rPr>
        <w:t>trata</w:t>
      </w:r>
      <w:proofErr w:type="spellEnd"/>
      <w:r>
        <w:rPr>
          <w:rFonts w:cs="Arial"/>
          <w:b/>
          <w:bCs/>
          <w:spacing w:val="-2"/>
        </w:rPr>
        <w:t xml:space="preserve"> de </w:t>
      </w:r>
      <w:proofErr w:type="spellStart"/>
      <w:r>
        <w:rPr>
          <w:rFonts w:cs="Arial"/>
          <w:b/>
          <w:bCs/>
          <w:spacing w:val="-2"/>
        </w:rPr>
        <w:t>su</w:t>
      </w:r>
      <w:proofErr w:type="spellEnd"/>
      <w:r>
        <w:rPr>
          <w:rFonts w:cs="Arial"/>
          <w:b/>
          <w:bCs/>
          <w:spacing w:val="-2"/>
        </w:rPr>
        <w:t xml:space="preserve"> </w:t>
      </w:r>
      <w:proofErr w:type="spellStart"/>
      <w:r>
        <w:rPr>
          <w:rFonts w:cs="Arial"/>
          <w:b/>
          <w:bCs/>
          <w:spacing w:val="-2"/>
        </w:rPr>
        <w:t>información</w:t>
      </w:r>
      <w:proofErr w:type="spellEnd"/>
      <w:r>
        <w:rPr>
          <w:rFonts w:cs="Arial"/>
          <w:b/>
          <w:bCs/>
          <w:spacing w:val="-2"/>
        </w:rPr>
        <w:t xml:space="preserve"> </w:t>
      </w:r>
      <w:proofErr w:type="spellStart"/>
      <w:r>
        <w:rPr>
          <w:rFonts w:cs="Arial"/>
          <w:b/>
          <w:bCs/>
          <w:spacing w:val="-2"/>
        </w:rPr>
        <w:t>médica</w:t>
      </w:r>
      <w:proofErr w:type="spellEnd"/>
      <w:r>
        <w:rPr>
          <w:rFonts w:cs="Arial"/>
          <w:b/>
          <w:bCs/>
          <w:spacing w:val="-2"/>
        </w:rPr>
        <w:t xml:space="preserve">, </w:t>
      </w:r>
      <w:proofErr w:type="spellStart"/>
      <w:r>
        <w:rPr>
          <w:rFonts w:cs="Arial"/>
          <w:b/>
          <w:bCs/>
          <w:spacing w:val="-2"/>
        </w:rPr>
        <w:t>usted</w:t>
      </w:r>
      <w:proofErr w:type="spellEnd"/>
      <w:r>
        <w:rPr>
          <w:rFonts w:cs="Arial"/>
          <w:b/>
          <w:bCs/>
          <w:spacing w:val="-2"/>
        </w:rPr>
        <w:t xml:space="preserve"> </w:t>
      </w:r>
      <w:proofErr w:type="spellStart"/>
      <w:r>
        <w:rPr>
          <w:rFonts w:cs="Arial"/>
          <w:b/>
          <w:bCs/>
          <w:spacing w:val="-2"/>
        </w:rPr>
        <w:t>tiene</w:t>
      </w:r>
      <w:proofErr w:type="spellEnd"/>
      <w:r>
        <w:rPr>
          <w:rFonts w:cs="Arial"/>
          <w:b/>
          <w:bCs/>
          <w:spacing w:val="-2"/>
        </w:rPr>
        <w:t xml:space="preserve"> </w:t>
      </w:r>
      <w:proofErr w:type="spellStart"/>
      <w:r>
        <w:rPr>
          <w:rFonts w:cs="Arial"/>
          <w:b/>
          <w:bCs/>
          <w:spacing w:val="-2"/>
        </w:rPr>
        <w:t>ciertos</w:t>
      </w:r>
      <w:proofErr w:type="spellEnd"/>
      <w:r>
        <w:rPr>
          <w:rFonts w:cs="Arial"/>
          <w:b/>
          <w:bCs/>
          <w:spacing w:val="-2"/>
        </w:rPr>
        <w:t xml:space="preserve"> derechos.</w:t>
      </w:r>
      <w:r>
        <w:rPr>
          <w:rFonts w:cs="Arial"/>
          <w:spacing w:val="-2"/>
        </w:rPr>
        <w:t xml:space="preserve"> </w:t>
      </w:r>
      <w:proofErr w:type="spellStart"/>
      <w:r>
        <w:rPr>
          <w:rFonts w:cs="Arial"/>
        </w:rPr>
        <w:t>Esta</w:t>
      </w:r>
      <w:proofErr w:type="spellEnd"/>
      <w:r>
        <w:rPr>
          <w:rFonts w:cs="Arial"/>
        </w:rPr>
        <w:t xml:space="preserve"> </w:t>
      </w:r>
      <w:proofErr w:type="spellStart"/>
      <w:r>
        <w:rPr>
          <w:rFonts w:cs="Arial"/>
        </w:rPr>
        <w:t>sección</w:t>
      </w:r>
      <w:proofErr w:type="spellEnd"/>
      <w:r>
        <w:rPr>
          <w:rFonts w:cs="Arial"/>
        </w:rPr>
        <w:t xml:space="preserve"> </w:t>
      </w:r>
      <w:proofErr w:type="spellStart"/>
      <w:r>
        <w:rPr>
          <w:rFonts w:cs="Arial"/>
        </w:rPr>
        <w:t>explica</w:t>
      </w:r>
      <w:proofErr w:type="spellEnd"/>
      <w:r>
        <w:rPr>
          <w:rFonts w:cs="Arial"/>
        </w:rPr>
        <w:t xml:space="preserve"> sus derechos y </w:t>
      </w:r>
      <w:proofErr w:type="spellStart"/>
      <w:r>
        <w:rPr>
          <w:rFonts w:cs="Arial"/>
        </w:rPr>
        <w:t>algunas</w:t>
      </w:r>
      <w:proofErr w:type="spellEnd"/>
      <w:r>
        <w:rPr>
          <w:rFonts w:cs="Arial"/>
        </w:rPr>
        <w:t xml:space="preserve"> de </w:t>
      </w:r>
      <w:proofErr w:type="spellStart"/>
      <w:r>
        <w:rPr>
          <w:rFonts w:cs="Arial"/>
        </w:rPr>
        <w:t>nuestras</w:t>
      </w:r>
      <w:proofErr w:type="spellEnd"/>
      <w:r>
        <w:rPr>
          <w:rFonts w:cs="Arial"/>
        </w:rPr>
        <w:t xml:space="preserve"> </w:t>
      </w:r>
      <w:proofErr w:type="spellStart"/>
      <w:r>
        <w:rPr>
          <w:rFonts w:cs="Arial"/>
        </w:rPr>
        <w:t>responsabilidades</w:t>
      </w:r>
      <w:proofErr w:type="spellEnd"/>
      <w:r>
        <w:rPr>
          <w:rFonts w:cs="Arial"/>
        </w:rPr>
        <w:t xml:space="preserve"> para </w:t>
      </w:r>
      <w:proofErr w:type="spellStart"/>
      <w:r>
        <w:rPr>
          <w:rFonts w:cs="Arial"/>
        </w:rPr>
        <w:t>ayudarlo</w:t>
      </w:r>
      <w:proofErr w:type="spellEnd"/>
      <w:r>
        <w:rPr>
          <w:rFonts w:cs="Arial"/>
        </w:rPr>
        <w:t>.</w:t>
      </w:r>
    </w:p>
    <w:p w14:paraId="65584A45" w14:textId="77777777" w:rsidR="0064251E" w:rsidRDefault="0064251E" w:rsidP="0064251E">
      <w:pPr>
        <w:pStyle w:val="Heading2"/>
      </w:pPr>
      <w:proofErr w:type="spellStart"/>
      <w:r>
        <w:t>Obtener</w:t>
      </w:r>
      <w:proofErr w:type="spellEnd"/>
      <w:r>
        <w:t xml:space="preserve"> una </w:t>
      </w:r>
      <w:proofErr w:type="spellStart"/>
      <w:r>
        <w:t>copia</w:t>
      </w:r>
      <w:proofErr w:type="spellEnd"/>
      <w:r>
        <w:t xml:space="preserve"> </w:t>
      </w:r>
      <w:proofErr w:type="spellStart"/>
      <w:r>
        <w:t>en</w:t>
      </w:r>
      <w:proofErr w:type="spellEnd"/>
      <w:r>
        <w:t xml:space="preserve"> </w:t>
      </w:r>
      <w:proofErr w:type="spellStart"/>
      <w:r>
        <w:t>formato</w:t>
      </w:r>
      <w:proofErr w:type="spellEnd"/>
      <w:r>
        <w:t xml:space="preserve"> </w:t>
      </w:r>
      <w:proofErr w:type="spellStart"/>
      <w:r>
        <w:t>electrónico</w:t>
      </w:r>
      <w:proofErr w:type="spellEnd"/>
      <w:r>
        <w:t xml:space="preserve"> o </w:t>
      </w:r>
      <w:proofErr w:type="spellStart"/>
      <w:r>
        <w:t>en</w:t>
      </w:r>
      <w:proofErr w:type="spellEnd"/>
      <w:r>
        <w:t xml:space="preserve"> </w:t>
      </w:r>
      <w:proofErr w:type="spellStart"/>
      <w:r>
        <w:t>papel</w:t>
      </w:r>
      <w:proofErr w:type="spellEnd"/>
      <w:r>
        <w:t xml:space="preserve"> de </w:t>
      </w:r>
      <w:proofErr w:type="spellStart"/>
      <w:r>
        <w:t>su</w:t>
      </w:r>
      <w:proofErr w:type="spellEnd"/>
      <w:r>
        <w:t xml:space="preserve"> </w:t>
      </w:r>
      <w:r>
        <w:br/>
      </w:r>
      <w:proofErr w:type="spellStart"/>
      <w:r>
        <w:t>historial</w:t>
      </w:r>
      <w:proofErr w:type="spellEnd"/>
      <w:r>
        <w:t xml:space="preserve"> </w:t>
      </w:r>
      <w:proofErr w:type="spellStart"/>
      <w:r>
        <w:t>médico</w:t>
      </w:r>
      <w:proofErr w:type="spellEnd"/>
    </w:p>
    <w:p w14:paraId="07262232" w14:textId="77777777" w:rsidR="0064251E" w:rsidRDefault="0064251E" w:rsidP="0064251E">
      <w:pPr>
        <w:pStyle w:val="ListParagraph"/>
        <w:numPr>
          <w:ilvl w:val="0"/>
          <w:numId w:val="12"/>
        </w:numPr>
        <w:spacing w:after="0" w:line="240" w:lineRule="auto"/>
      </w:pPr>
      <w:proofErr w:type="spellStart"/>
      <w:r>
        <w:t>Puede</w:t>
      </w:r>
      <w:proofErr w:type="spellEnd"/>
      <w:r>
        <w:t xml:space="preserve"> </w:t>
      </w:r>
      <w:proofErr w:type="spellStart"/>
      <w:r>
        <w:t>solicitar</w:t>
      </w:r>
      <w:proofErr w:type="spellEnd"/>
      <w:r>
        <w:t xml:space="preserve"> que le </w:t>
      </w:r>
      <w:proofErr w:type="spellStart"/>
      <w:r>
        <w:t>muestren</w:t>
      </w:r>
      <w:proofErr w:type="spellEnd"/>
      <w:r>
        <w:t xml:space="preserve"> o le </w:t>
      </w:r>
      <w:proofErr w:type="spellStart"/>
      <w:r>
        <w:t>entreguen</w:t>
      </w:r>
      <w:proofErr w:type="spellEnd"/>
      <w:r>
        <w:t xml:space="preserve"> una </w:t>
      </w:r>
      <w:proofErr w:type="spellStart"/>
      <w:r>
        <w:t>copia</w:t>
      </w:r>
      <w:proofErr w:type="spellEnd"/>
      <w:r>
        <w:t xml:space="preserve"> </w:t>
      </w:r>
      <w:proofErr w:type="spellStart"/>
      <w:r>
        <w:t>en</w:t>
      </w:r>
      <w:proofErr w:type="spellEnd"/>
      <w:r>
        <w:t xml:space="preserve"> </w:t>
      </w:r>
      <w:proofErr w:type="spellStart"/>
      <w:r>
        <w:t>formato</w:t>
      </w:r>
      <w:proofErr w:type="spellEnd"/>
      <w:r>
        <w:t xml:space="preserve"> </w:t>
      </w:r>
      <w:proofErr w:type="spellStart"/>
      <w:r>
        <w:t>electrónico</w:t>
      </w:r>
      <w:proofErr w:type="spellEnd"/>
      <w:r>
        <w:t xml:space="preserve"> o </w:t>
      </w:r>
      <w:proofErr w:type="spellStart"/>
      <w:r>
        <w:t>en</w:t>
      </w:r>
      <w:proofErr w:type="spellEnd"/>
      <w:r>
        <w:t xml:space="preserve"> </w:t>
      </w:r>
      <w:proofErr w:type="spellStart"/>
      <w:r>
        <w:t>papel</w:t>
      </w:r>
      <w:proofErr w:type="spellEnd"/>
      <w:r>
        <w:t xml:space="preserve"> de </w:t>
      </w:r>
      <w:proofErr w:type="spellStart"/>
      <w:r>
        <w:t>su</w:t>
      </w:r>
      <w:proofErr w:type="spellEnd"/>
      <w:r>
        <w:t xml:space="preserve"> </w:t>
      </w:r>
      <w:proofErr w:type="spellStart"/>
      <w:r>
        <w:t>historial</w:t>
      </w:r>
      <w:proofErr w:type="spellEnd"/>
      <w:r>
        <w:t xml:space="preserve"> </w:t>
      </w:r>
      <w:proofErr w:type="spellStart"/>
      <w:r>
        <w:t>médico</w:t>
      </w:r>
      <w:proofErr w:type="spellEnd"/>
      <w:r>
        <w:t xml:space="preserve"> y </w:t>
      </w:r>
      <w:proofErr w:type="spellStart"/>
      <w:r>
        <w:t>otra</w:t>
      </w:r>
      <w:proofErr w:type="spellEnd"/>
      <w:r>
        <w:t xml:space="preserve"> </w:t>
      </w:r>
      <w:proofErr w:type="spellStart"/>
      <w:r>
        <w:t>información</w:t>
      </w:r>
      <w:proofErr w:type="spellEnd"/>
      <w:r>
        <w:t xml:space="preserve"> </w:t>
      </w:r>
      <w:proofErr w:type="spellStart"/>
      <w:r>
        <w:t>médica</w:t>
      </w:r>
      <w:proofErr w:type="spellEnd"/>
      <w:r>
        <w:t xml:space="preserve"> que </w:t>
      </w:r>
      <w:proofErr w:type="spellStart"/>
      <w:r>
        <w:t>tengamos</w:t>
      </w:r>
      <w:proofErr w:type="spellEnd"/>
      <w:r>
        <w:t xml:space="preserve"> de </w:t>
      </w:r>
      <w:proofErr w:type="spellStart"/>
      <w:r>
        <w:t>usted</w:t>
      </w:r>
      <w:proofErr w:type="spellEnd"/>
      <w:r>
        <w:t xml:space="preserve">. </w:t>
      </w:r>
      <w:proofErr w:type="spellStart"/>
      <w:r>
        <w:t>Pregúntenos</w:t>
      </w:r>
      <w:proofErr w:type="spellEnd"/>
      <w:r>
        <w:t xml:space="preserve"> </w:t>
      </w:r>
      <w:proofErr w:type="spellStart"/>
      <w:r>
        <w:t>cómo</w:t>
      </w:r>
      <w:proofErr w:type="spellEnd"/>
      <w:r>
        <w:t xml:space="preserve"> </w:t>
      </w:r>
      <w:proofErr w:type="spellStart"/>
      <w:r>
        <w:t>hacerlo</w:t>
      </w:r>
      <w:proofErr w:type="spellEnd"/>
      <w:r>
        <w:t xml:space="preserve">. </w:t>
      </w:r>
    </w:p>
    <w:p w14:paraId="5CFA8592" w14:textId="77777777" w:rsidR="0064251E" w:rsidRDefault="0064251E" w:rsidP="0064251E">
      <w:pPr>
        <w:pStyle w:val="ListParagraph"/>
        <w:numPr>
          <w:ilvl w:val="0"/>
          <w:numId w:val="12"/>
        </w:numPr>
        <w:spacing w:after="0" w:line="240" w:lineRule="auto"/>
        <w:rPr>
          <w:spacing w:val="-2"/>
        </w:rPr>
      </w:pPr>
      <w:r>
        <w:rPr>
          <w:spacing w:val="-2"/>
        </w:rPr>
        <w:t xml:space="preserve">Le </w:t>
      </w:r>
      <w:proofErr w:type="spellStart"/>
      <w:r>
        <w:rPr>
          <w:spacing w:val="-2"/>
        </w:rPr>
        <w:t>entregaremos</w:t>
      </w:r>
      <w:proofErr w:type="spellEnd"/>
      <w:r>
        <w:rPr>
          <w:spacing w:val="-2"/>
        </w:rPr>
        <w:t xml:space="preserve"> una </w:t>
      </w:r>
      <w:proofErr w:type="spellStart"/>
      <w:r>
        <w:rPr>
          <w:spacing w:val="-2"/>
        </w:rPr>
        <w:t>copia</w:t>
      </w:r>
      <w:proofErr w:type="spellEnd"/>
      <w:r>
        <w:rPr>
          <w:spacing w:val="-2"/>
        </w:rPr>
        <w:t xml:space="preserve"> o un </w:t>
      </w:r>
      <w:proofErr w:type="spellStart"/>
      <w:r>
        <w:rPr>
          <w:spacing w:val="-2"/>
        </w:rPr>
        <w:t>resumen</w:t>
      </w:r>
      <w:proofErr w:type="spellEnd"/>
      <w:r>
        <w:rPr>
          <w:spacing w:val="-2"/>
        </w:rPr>
        <w:t xml:space="preserve"> de </w:t>
      </w:r>
      <w:proofErr w:type="spellStart"/>
      <w:r>
        <w:rPr>
          <w:spacing w:val="-2"/>
        </w:rPr>
        <w:t>su</w:t>
      </w:r>
      <w:proofErr w:type="spellEnd"/>
      <w:r>
        <w:rPr>
          <w:spacing w:val="-2"/>
        </w:rPr>
        <w:t xml:space="preserve"> </w:t>
      </w:r>
      <w:proofErr w:type="spellStart"/>
      <w:r>
        <w:rPr>
          <w:spacing w:val="-2"/>
        </w:rPr>
        <w:t>información</w:t>
      </w:r>
      <w:proofErr w:type="spellEnd"/>
      <w:r>
        <w:rPr>
          <w:spacing w:val="-2"/>
        </w:rPr>
        <w:t xml:space="preserve"> </w:t>
      </w:r>
      <w:proofErr w:type="spellStart"/>
      <w:r>
        <w:rPr>
          <w:spacing w:val="-2"/>
        </w:rPr>
        <w:t>médica</w:t>
      </w:r>
      <w:proofErr w:type="spellEnd"/>
      <w:r>
        <w:rPr>
          <w:spacing w:val="-2"/>
        </w:rPr>
        <w:t xml:space="preserve">, </w:t>
      </w:r>
      <w:proofErr w:type="spellStart"/>
      <w:r>
        <w:rPr>
          <w:spacing w:val="-2"/>
        </w:rPr>
        <w:t>generalmente</w:t>
      </w:r>
      <w:proofErr w:type="spellEnd"/>
      <w:r>
        <w:rPr>
          <w:spacing w:val="-2"/>
        </w:rPr>
        <w:t xml:space="preserve"> dentro de 30 </w:t>
      </w:r>
      <w:proofErr w:type="spellStart"/>
      <w:r>
        <w:rPr>
          <w:spacing w:val="-2"/>
        </w:rPr>
        <w:t>días</w:t>
      </w:r>
      <w:proofErr w:type="spellEnd"/>
      <w:r>
        <w:rPr>
          <w:spacing w:val="-2"/>
        </w:rPr>
        <w:t xml:space="preserve"> de </w:t>
      </w:r>
      <w:proofErr w:type="spellStart"/>
      <w:r>
        <w:rPr>
          <w:spacing w:val="-2"/>
        </w:rPr>
        <w:t>su</w:t>
      </w:r>
      <w:proofErr w:type="spellEnd"/>
      <w:r>
        <w:rPr>
          <w:spacing w:val="-2"/>
        </w:rPr>
        <w:t xml:space="preserve"> </w:t>
      </w:r>
      <w:proofErr w:type="spellStart"/>
      <w:r>
        <w:rPr>
          <w:spacing w:val="-2"/>
        </w:rPr>
        <w:t>solicitud</w:t>
      </w:r>
      <w:proofErr w:type="spellEnd"/>
      <w:r>
        <w:rPr>
          <w:spacing w:val="-2"/>
        </w:rPr>
        <w:t xml:space="preserve">. Podemos </w:t>
      </w:r>
      <w:proofErr w:type="spellStart"/>
      <w:r>
        <w:rPr>
          <w:spacing w:val="-2"/>
        </w:rPr>
        <w:t>cobrar</w:t>
      </w:r>
      <w:proofErr w:type="spellEnd"/>
      <w:r>
        <w:rPr>
          <w:spacing w:val="-2"/>
        </w:rPr>
        <w:t xml:space="preserve"> un cargo </w:t>
      </w:r>
      <w:proofErr w:type="spellStart"/>
      <w:r>
        <w:rPr>
          <w:spacing w:val="-2"/>
        </w:rPr>
        <w:t>razonable</w:t>
      </w:r>
      <w:proofErr w:type="spellEnd"/>
      <w:r>
        <w:rPr>
          <w:spacing w:val="-2"/>
        </w:rPr>
        <w:t xml:space="preserve"> </w:t>
      </w:r>
      <w:proofErr w:type="spellStart"/>
      <w:r>
        <w:rPr>
          <w:spacing w:val="-2"/>
        </w:rPr>
        <w:t>en</w:t>
      </w:r>
      <w:proofErr w:type="spellEnd"/>
      <w:r>
        <w:rPr>
          <w:spacing w:val="-2"/>
        </w:rPr>
        <w:t xml:space="preserve"> base al </w:t>
      </w:r>
      <w:proofErr w:type="spellStart"/>
      <w:r>
        <w:rPr>
          <w:spacing w:val="-2"/>
        </w:rPr>
        <w:t>costo</w:t>
      </w:r>
      <w:proofErr w:type="spellEnd"/>
      <w:r>
        <w:rPr>
          <w:spacing w:val="-2"/>
        </w:rPr>
        <w:t xml:space="preserve">. </w:t>
      </w:r>
    </w:p>
    <w:p w14:paraId="11E30EBA" w14:textId="77777777" w:rsidR="0064251E" w:rsidRDefault="0064251E" w:rsidP="0064251E">
      <w:pPr>
        <w:pStyle w:val="Heading2"/>
      </w:pPr>
      <w:proofErr w:type="spellStart"/>
      <w:r>
        <w:t>Solicitarnos</w:t>
      </w:r>
      <w:proofErr w:type="spellEnd"/>
      <w:r>
        <w:t xml:space="preserve"> que </w:t>
      </w:r>
      <w:proofErr w:type="spellStart"/>
      <w:r>
        <w:t>corrijamos</w:t>
      </w:r>
      <w:proofErr w:type="spellEnd"/>
      <w:r>
        <w:t xml:space="preserve"> </w:t>
      </w:r>
      <w:proofErr w:type="spellStart"/>
      <w:r>
        <w:t>su</w:t>
      </w:r>
      <w:proofErr w:type="spellEnd"/>
      <w:r>
        <w:t xml:space="preserve"> </w:t>
      </w:r>
      <w:proofErr w:type="spellStart"/>
      <w:r>
        <w:t>historial</w:t>
      </w:r>
      <w:proofErr w:type="spellEnd"/>
      <w:r>
        <w:t xml:space="preserve"> </w:t>
      </w:r>
      <w:proofErr w:type="spellStart"/>
      <w:r>
        <w:t>médico</w:t>
      </w:r>
      <w:proofErr w:type="spellEnd"/>
    </w:p>
    <w:p w14:paraId="4EB8C37F" w14:textId="77777777" w:rsidR="0064251E" w:rsidRDefault="0064251E" w:rsidP="0064251E">
      <w:pPr>
        <w:pStyle w:val="ListParagraph"/>
        <w:numPr>
          <w:ilvl w:val="0"/>
          <w:numId w:val="13"/>
        </w:numPr>
        <w:spacing w:after="0" w:line="240" w:lineRule="auto"/>
      </w:pPr>
      <w:proofErr w:type="spellStart"/>
      <w:r>
        <w:t>Puede</w:t>
      </w:r>
      <w:proofErr w:type="spellEnd"/>
      <w:r>
        <w:t xml:space="preserve"> </w:t>
      </w:r>
      <w:proofErr w:type="spellStart"/>
      <w:r>
        <w:t>solicitarnos</w:t>
      </w:r>
      <w:proofErr w:type="spellEnd"/>
      <w:r>
        <w:t xml:space="preserve"> que </w:t>
      </w:r>
      <w:proofErr w:type="spellStart"/>
      <w:r>
        <w:t>corrijamos</w:t>
      </w:r>
      <w:proofErr w:type="spellEnd"/>
      <w:r>
        <w:t xml:space="preserve"> la </w:t>
      </w:r>
      <w:proofErr w:type="spellStart"/>
      <w:r>
        <w:t>información</w:t>
      </w:r>
      <w:proofErr w:type="spellEnd"/>
      <w:r>
        <w:t xml:space="preserve"> </w:t>
      </w:r>
      <w:proofErr w:type="spellStart"/>
      <w:r>
        <w:t>médica</w:t>
      </w:r>
      <w:proofErr w:type="spellEnd"/>
      <w:r>
        <w:t xml:space="preserve"> </w:t>
      </w:r>
      <w:proofErr w:type="spellStart"/>
      <w:r>
        <w:t>sobre</w:t>
      </w:r>
      <w:proofErr w:type="spellEnd"/>
      <w:r>
        <w:t xml:space="preserve"> </w:t>
      </w:r>
      <w:proofErr w:type="spellStart"/>
      <w:r>
        <w:t>usted</w:t>
      </w:r>
      <w:proofErr w:type="spellEnd"/>
      <w:r>
        <w:t xml:space="preserve"> que </w:t>
      </w:r>
      <w:proofErr w:type="spellStart"/>
      <w:r>
        <w:t>piensa</w:t>
      </w:r>
      <w:proofErr w:type="spellEnd"/>
      <w:r>
        <w:t xml:space="preserve"> </w:t>
      </w:r>
      <w:r>
        <w:br/>
        <w:t xml:space="preserve">que es </w:t>
      </w:r>
      <w:proofErr w:type="spellStart"/>
      <w:r>
        <w:t>incorrecta</w:t>
      </w:r>
      <w:proofErr w:type="spellEnd"/>
      <w:r>
        <w:t xml:space="preserve"> o </w:t>
      </w:r>
      <w:proofErr w:type="spellStart"/>
      <w:r>
        <w:t>está</w:t>
      </w:r>
      <w:proofErr w:type="spellEnd"/>
      <w:r>
        <w:t xml:space="preserve"> </w:t>
      </w:r>
      <w:proofErr w:type="spellStart"/>
      <w:r>
        <w:t>incompleta</w:t>
      </w:r>
      <w:proofErr w:type="spellEnd"/>
      <w:r>
        <w:t xml:space="preserve">. </w:t>
      </w:r>
      <w:proofErr w:type="spellStart"/>
      <w:r>
        <w:t>Pregúntenos</w:t>
      </w:r>
      <w:proofErr w:type="spellEnd"/>
      <w:r>
        <w:t xml:space="preserve"> </w:t>
      </w:r>
      <w:proofErr w:type="spellStart"/>
      <w:r>
        <w:t>cómo</w:t>
      </w:r>
      <w:proofErr w:type="spellEnd"/>
      <w:r>
        <w:t xml:space="preserve"> </w:t>
      </w:r>
      <w:proofErr w:type="spellStart"/>
      <w:r>
        <w:t>hacerlo</w:t>
      </w:r>
      <w:proofErr w:type="spellEnd"/>
      <w:r>
        <w:t xml:space="preserve">. </w:t>
      </w:r>
    </w:p>
    <w:p w14:paraId="2130B562" w14:textId="77777777" w:rsidR="0064251E" w:rsidRDefault="0064251E" w:rsidP="0064251E">
      <w:pPr>
        <w:pStyle w:val="ListParagraph"/>
        <w:numPr>
          <w:ilvl w:val="0"/>
          <w:numId w:val="13"/>
        </w:numPr>
        <w:spacing w:after="0" w:line="240" w:lineRule="auto"/>
        <w:rPr>
          <w:spacing w:val="-4"/>
        </w:rPr>
      </w:pPr>
      <w:r>
        <w:rPr>
          <w:spacing w:val="-4"/>
        </w:rPr>
        <w:t xml:space="preserve">Podemos </w:t>
      </w:r>
      <w:proofErr w:type="spellStart"/>
      <w:r>
        <w:rPr>
          <w:spacing w:val="-4"/>
        </w:rPr>
        <w:t>decir</w:t>
      </w:r>
      <w:proofErr w:type="spellEnd"/>
      <w:r>
        <w:rPr>
          <w:spacing w:val="-4"/>
        </w:rPr>
        <w:t xml:space="preserve"> “no” a </w:t>
      </w:r>
      <w:proofErr w:type="spellStart"/>
      <w:r>
        <w:rPr>
          <w:spacing w:val="-4"/>
        </w:rPr>
        <w:t>su</w:t>
      </w:r>
      <w:proofErr w:type="spellEnd"/>
      <w:r>
        <w:rPr>
          <w:spacing w:val="-4"/>
        </w:rPr>
        <w:t xml:space="preserve"> </w:t>
      </w:r>
      <w:proofErr w:type="spellStart"/>
      <w:r>
        <w:rPr>
          <w:spacing w:val="-4"/>
        </w:rPr>
        <w:t>solicitud</w:t>
      </w:r>
      <w:proofErr w:type="spellEnd"/>
      <w:r>
        <w:rPr>
          <w:spacing w:val="-4"/>
        </w:rPr>
        <w:t xml:space="preserve">, </w:t>
      </w:r>
      <w:proofErr w:type="spellStart"/>
      <w:r>
        <w:rPr>
          <w:spacing w:val="-4"/>
        </w:rPr>
        <w:t>pero</w:t>
      </w:r>
      <w:proofErr w:type="spellEnd"/>
      <w:r>
        <w:rPr>
          <w:spacing w:val="-4"/>
        </w:rPr>
        <w:t xml:space="preserve"> le </w:t>
      </w:r>
      <w:proofErr w:type="spellStart"/>
      <w:r>
        <w:rPr>
          <w:spacing w:val="-4"/>
        </w:rPr>
        <w:t>daremos</w:t>
      </w:r>
      <w:proofErr w:type="spellEnd"/>
      <w:r>
        <w:rPr>
          <w:spacing w:val="-4"/>
        </w:rPr>
        <w:t xml:space="preserve"> una </w:t>
      </w:r>
      <w:proofErr w:type="spellStart"/>
      <w:r>
        <w:rPr>
          <w:spacing w:val="-4"/>
        </w:rPr>
        <w:t>razón</w:t>
      </w:r>
      <w:proofErr w:type="spellEnd"/>
      <w:r>
        <w:rPr>
          <w:spacing w:val="-4"/>
        </w:rPr>
        <w:t xml:space="preserve"> por </w:t>
      </w:r>
      <w:proofErr w:type="spellStart"/>
      <w:r>
        <w:rPr>
          <w:spacing w:val="-4"/>
        </w:rPr>
        <w:t>escrito</w:t>
      </w:r>
      <w:proofErr w:type="spellEnd"/>
      <w:r>
        <w:rPr>
          <w:spacing w:val="-4"/>
        </w:rPr>
        <w:t xml:space="preserve"> dentro de 60 </w:t>
      </w:r>
      <w:proofErr w:type="spellStart"/>
      <w:r>
        <w:rPr>
          <w:spacing w:val="-4"/>
        </w:rPr>
        <w:t>días</w:t>
      </w:r>
      <w:proofErr w:type="spellEnd"/>
      <w:r>
        <w:rPr>
          <w:spacing w:val="-4"/>
        </w:rPr>
        <w:t xml:space="preserve">. </w:t>
      </w:r>
    </w:p>
    <w:p w14:paraId="64AB26B3" w14:textId="77777777" w:rsidR="0064251E" w:rsidRDefault="0064251E" w:rsidP="0064251E">
      <w:pPr>
        <w:pStyle w:val="Heading2"/>
      </w:pPr>
      <w:proofErr w:type="spellStart"/>
      <w:r>
        <w:lastRenderedPageBreak/>
        <w:t>Solicitar</w:t>
      </w:r>
      <w:proofErr w:type="spellEnd"/>
      <w:r>
        <w:t xml:space="preserve"> </w:t>
      </w:r>
      <w:proofErr w:type="spellStart"/>
      <w:r>
        <w:t>comunicaciones</w:t>
      </w:r>
      <w:proofErr w:type="spellEnd"/>
      <w:r>
        <w:t xml:space="preserve"> </w:t>
      </w:r>
      <w:proofErr w:type="spellStart"/>
      <w:r>
        <w:t>confidenciales</w:t>
      </w:r>
      <w:proofErr w:type="spellEnd"/>
    </w:p>
    <w:p w14:paraId="14F8806A" w14:textId="77777777" w:rsidR="0064251E" w:rsidRDefault="0064251E" w:rsidP="0064251E">
      <w:pPr>
        <w:pStyle w:val="ListParagraph"/>
        <w:numPr>
          <w:ilvl w:val="0"/>
          <w:numId w:val="14"/>
        </w:numPr>
        <w:spacing w:after="0" w:line="240" w:lineRule="auto"/>
      </w:pPr>
      <w:proofErr w:type="spellStart"/>
      <w:r>
        <w:t>Puede</w:t>
      </w:r>
      <w:proofErr w:type="spellEnd"/>
      <w:r>
        <w:t xml:space="preserve"> </w:t>
      </w:r>
      <w:proofErr w:type="spellStart"/>
      <w:r>
        <w:t>solicitarnos</w:t>
      </w:r>
      <w:proofErr w:type="spellEnd"/>
      <w:r>
        <w:t xml:space="preserve"> que </w:t>
      </w:r>
      <w:proofErr w:type="spellStart"/>
      <w:r>
        <w:t>nos</w:t>
      </w:r>
      <w:proofErr w:type="spellEnd"/>
      <w:r>
        <w:t xml:space="preserve"> </w:t>
      </w:r>
      <w:proofErr w:type="spellStart"/>
      <w:r>
        <w:t>comuniquemos</w:t>
      </w:r>
      <w:proofErr w:type="spellEnd"/>
      <w:r>
        <w:t xml:space="preserve"> con </w:t>
      </w:r>
      <w:proofErr w:type="spellStart"/>
      <w:r>
        <w:t>usted</w:t>
      </w:r>
      <w:proofErr w:type="spellEnd"/>
      <w:r>
        <w:t xml:space="preserve"> de una </w:t>
      </w:r>
      <w:proofErr w:type="spellStart"/>
      <w:r>
        <w:t>manera</w:t>
      </w:r>
      <w:proofErr w:type="spellEnd"/>
      <w:r>
        <w:t xml:space="preserve"> </w:t>
      </w:r>
      <w:proofErr w:type="spellStart"/>
      <w:r>
        <w:t>específica</w:t>
      </w:r>
      <w:proofErr w:type="spellEnd"/>
      <w:r>
        <w:t xml:space="preserve"> </w:t>
      </w:r>
      <w:r>
        <w:br/>
        <w:t xml:space="preserve">(por </w:t>
      </w:r>
      <w:proofErr w:type="spellStart"/>
      <w:r>
        <w:t>ejemplo</w:t>
      </w:r>
      <w:proofErr w:type="spellEnd"/>
      <w:r>
        <w:t xml:space="preserve">, por </w:t>
      </w:r>
      <w:proofErr w:type="spellStart"/>
      <w:r>
        <w:t>teléfono</w:t>
      </w:r>
      <w:proofErr w:type="spellEnd"/>
      <w:r>
        <w:t xml:space="preserve"> particular o </w:t>
      </w:r>
      <w:proofErr w:type="spellStart"/>
      <w:r>
        <w:t>laboral</w:t>
      </w:r>
      <w:proofErr w:type="spellEnd"/>
      <w:r>
        <w:t xml:space="preserve">) o que </w:t>
      </w:r>
      <w:proofErr w:type="spellStart"/>
      <w:r>
        <w:t>enviemos</w:t>
      </w:r>
      <w:proofErr w:type="spellEnd"/>
      <w:r>
        <w:t xml:space="preserve"> la </w:t>
      </w:r>
      <w:proofErr w:type="spellStart"/>
      <w:r>
        <w:t>correspondencia</w:t>
      </w:r>
      <w:proofErr w:type="spellEnd"/>
      <w:r>
        <w:t xml:space="preserve"> </w:t>
      </w:r>
      <w:r>
        <w:br/>
        <w:t xml:space="preserve">a una </w:t>
      </w:r>
      <w:proofErr w:type="spellStart"/>
      <w:r>
        <w:t>dirección</w:t>
      </w:r>
      <w:proofErr w:type="spellEnd"/>
      <w:r>
        <w:t xml:space="preserve"> </w:t>
      </w:r>
      <w:proofErr w:type="spellStart"/>
      <w:r>
        <w:t>diferente</w:t>
      </w:r>
      <w:proofErr w:type="spellEnd"/>
      <w:r>
        <w:t>.</w:t>
      </w:r>
    </w:p>
    <w:p w14:paraId="1C631EC1" w14:textId="77777777" w:rsidR="0064251E" w:rsidRDefault="0064251E" w:rsidP="0064251E">
      <w:pPr>
        <w:pStyle w:val="ListParagraph"/>
        <w:numPr>
          <w:ilvl w:val="0"/>
          <w:numId w:val="14"/>
        </w:numPr>
        <w:spacing w:after="0" w:line="240" w:lineRule="auto"/>
      </w:pPr>
      <w:r>
        <w:t xml:space="preserve">Le </w:t>
      </w:r>
      <w:proofErr w:type="spellStart"/>
      <w:r>
        <w:t>diremos</w:t>
      </w:r>
      <w:proofErr w:type="spellEnd"/>
      <w:r>
        <w:t xml:space="preserve"> “</w:t>
      </w:r>
      <w:proofErr w:type="spellStart"/>
      <w:r>
        <w:t>sí</w:t>
      </w:r>
      <w:proofErr w:type="spellEnd"/>
      <w:r>
        <w:t xml:space="preserve">” a </w:t>
      </w:r>
      <w:proofErr w:type="spellStart"/>
      <w:r>
        <w:t>todas</w:t>
      </w:r>
      <w:proofErr w:type="spellEnd"/>
      <w:r>
        <w:t xml:space="preserve"> las solicitudes </w:t>
      </w:r>
      <w:proofErr w:type="spellStart"/>
      <w:r>
        <w:t>razonables</w:t>
      </w:r>
      <w:proofErr w:type="spellEnd"/>
      <w:r>
        <w:t>.</w:t>
      </w:r>
    </w:p>
    <w:p w14:paraId="219F8717" w14:textId="77777777" w:rsidR="0064251E" w:rsidRDefault="0064251E" w:rsidP="0064251E">
      <w:pPr>
        <w:pStyle w:val="Heading2"/>
      </w:pPr>
      <w:proofErr w:type="spellStart"/>
      <w:r>
        <w:t>Solicitarnos</w:t>
      </w:r>
      <w:proofErr w:type="spellEnd"/>
      <w:r>
        <w:t xml:space="preserve"> que </w:t>
      </w:r>
      <w:proofErr w:type="spellStart"/>
      <w:r>
        <w:t>limitemos</w:t>
      </w:r>
      <w:proofErr w:type="spellEnd"/>
      <w:r>
        <w:t xml:space="preserve"> lo que </w:t>
      </w:r>
      <w:proofErr w:type="spellStart"/>
      <w:r>
        <w:t>utilizamos</w:t>
      </w:r>
      <w:proofErr w:type="spellEnd"/>
      <w:r>
        <w:t xml:space="preserve"> o </w:t>
      </w:r>
      <w:proofErr w:type="spellStart"/>
      <w:r>
        <w:t>compartimos</w:t>
      </w:r>
      <w:proofErr w:type="spellEnd"/>
    </w:p>
    <w:p w14:paraId="000E40F2" w14:textId="77777777" w:rsidR="0064251E" w:rsidRDefault="0064251E" w:rsidP="0064251E">
      <w:pPr>
        <w:pStyle w:val="ListParagraph"/>
        <w:numPr>
          <w:ilvl w:val="0"/>
          <w:numId w:val="15"/>
        </w:numPr>
        <w:spacing w:after="0" w:line="240" w:lineRule="auto"/>
      </w:pPr>
      <w:proofErr w:type="spellStart"/>
      <w:r>
        <w:t>Puede</w:t>
      </w:r>
      <w:proofErr w:type="spellEnd"/>
      <w:r>
        <w:t xml:space="preserve"> </w:t>
      </w:r>
      <w:proofErr w:type="spellStart"/>
      <w:r>
        <w:t>solicitarnos</w:t>
      </w:r>
      <w:proofErr w:type="spellEnd"/>
      <w:r>
        <w:t xml:space="preserve"> que no </w:t>
      </w:r>
      <w:proofErr w:type="spellStart"/>
      <w:r>
        <w:t>utilicemos</w:t>
      </w:r>
      <w:proofErr w:type="spellEnd"/>
      <w:r>
        <w:t xml:space="preserve"> </w:t>
      </w:r>
      <w:proofErr w:type="spellStart"/>
      <w:r>
        <w:t>ni</w:t>
      </w:r>
      <w:proofErr w:type="spellEnd"/>
      <w:r>
        <w:t xml:space="preserve"> </w:t>
      </w:r>
      <w:proofErr w:type="spellStart"/>
      <w:r>
        <w:t>compartamos</w:t>
      </w:r>
      <w:proofErr w:type="spellEnd"/>
      <w:r>
        <w:t xml:space="preserve"> </w:t>
      </w:r>
      <w:proofErr w:type="spellStart"/>
      <w:r>
        <w:t>determinada</w:t>
      </w:r>
      <w:proofErr w:type="spellEnd"/>
      <w:r>
        <w:t xml:space="preserve"> </w:t>
      </w:r>
      <w:proofErr w:type="spellStart"/>
      <w:r>
        <w:t>información</w:t>
      </w:r>
      <w:proofErr w:type="spellEnd"/>
      <w:r>
        <w:t xml:space="preserve"> </w:t>
      </w:r>
      <w:proofErr w:type="spellStart"/>
      <w:r>
        <w:t>médica</w:t>
      </w:r>
      <w:proofErr w:type="spellEnd"/>
      <w:r>
        <w:t xml:space="preserve"> para el </w:t>
      </w:r>
      <w:proofErr w:type="spellStart"/>
      <w:r>
        <w:t>tratamiento</w:t>
      </w:r>
      <w:proofErr w:type="spellEnd"/>
      <w:r>
        <w:t xml:space="preserve">, </w:t>
      </w:r>
      <w:proofErr w:type="spellStart"/>
      <w:r>
        <w:t>pago</w:t>
      </w:r>
      <w:proofErr w:type="spellEnd"/>
      <w:r>
        <w:t xml:space="preserve"> o para </w:t>
      </w:r>
      <w:proofErr w:type="spellStart"/>
      <w:r>
        <w:t>nuestras</w:t>
      </w:r>
      <w:proofErr w:type="spellEnd"/>
      <w:r>
        <w:t xml:space="preserve"> </w:t>
      </w:r>
      <w:proofErr w:type="spellStart"/>
      <w:r>
        <w:t>operaciones</w:t>
      </w:r>
      <w:proofErr w:type="spellEnd"/>
      <w:r>
        <w:t xml:space="preserve">. No </w:t>
      </w:r>
      <w:proofErr w:type="spellStart"/>
      <w:r>
        <w:t>estamos</w:t>
      </w:r>
      <w:proofErr w:type="spellEnd"/>
      <w:r>
        <w:t xml:space="preserve"> </w:t>
      </w:r>
      <w:proofErr w:type="spellStart"/>
      <w:r>
        <w:t>obligados</w:t>
      </w:r>
      <w:proofErr w:type="spellEnd"/>
      <w:r>
        <w:t xml:space="preserve"> </w:t>
      </w:r>
      <w:proofErr w:type="gramStart"/>
      <w:r>
        <w:t>a</w:t>
      </w:r>
      <w:proofErr w:type="gramEnd"/>
      <w:r>
        <w:t xml:space="preserve"> </w:t>
      </w:r>
      <w:proofErr w:type="spellStart"/>
      <w:r>
        <w:t>aceptar</w:t>
      </w:r>
      <w:proofErr w:type="spellEnd"/>
      <w:r>
        <w:t xml:space="preserve"> </w:t>
      </w:r>
      <w:proofErr w:type="spellStart"/>
      <w:r>
        <w:t>su</w:t>
      </w:r>
      <w:proofErr w:type="spellEnd"/>
      <w:r>
        <w:t xml:space="preserve"> </w:t>
      </w:r>
      <w:proofErr w:type="spellStart"/>
      <w:r>
        <w:t>solicitud</w:t>
      </w:r>
      <w:proofErr w:type="spellEnd"/>
      <w:r>
        <w:t xml:space="preserve">, y </w:t>
      </w:r>
      <w:proofErr w:type="spellStart"/>
      <w:r>
        <w:t>podemos</w:t>
      </w:r>
      <w:proofErr w:type="spellEnd"/>
      <w:r>
        <w:t xml:space="preserve"> </w:t>
      </w:r>
      <w:proofErr w:type="spellStart"/>
      <w:r>
        <w:t>decir</w:t>
      </w:r>
      <w:proofErr w:type="spellEnd"/>
      <w:r>
        <w:t xml:space="preserve"> “no” </w:t>
      </w:r>
      <w:proofErr w:type="spellStart"/>
      <w:r>
        <w:t>si</w:t>
      </w:r>
      <w:proofErr w:type="spellEnd"/>
      <w:r>
        <w:t xml:space="preserve"> </w:t>
      </w:r>
      <w:proofErr w:type="spellStart"/>
      <w:r>
        <w:t>esto</w:t>
      </w:r>
      <w:proofErr w:type="spellEnd"/>
      <w:r>
        <w:t xml:space="preserve"> </w:t>
      </w:r>
      <w:proofErr w:type="spellStart"/>
      <w:r>
        <w:t>afectara</w:t>
      </w:r>
      <w:proofErr w:type="spellEnd"/>
      <w:r>
        <w:t xml:space="preserve"> </w:t>
      </w:r>
      <w:proofErr w:type="spellStart"/>
      <w:r>
        <w:t>su</w:t>
      </w:r>
      <w:proofErr w:type="spellEnd"/>
      <w:r>
        <w:t xml:space="preserve"> </w:t>
      </w:r>
      <w:proofErr w:type="spellStart"/>
      <w:r>
        <w:t>atención</w:t>
      </w:r>
      <w:proofErr w:type="spellEnd"/>
      <w:r>
        <w:t xml:space="preserve">. </w:t>
      </w:r>
    </w:p>
    <w:p w14:paraId="3DDE313F" w14:textId="77777777" w:rsidR="0064251E" w:rsidRDefault="0064251E" w:rsidP="0064251E">
      <w:pPr>
        <w:pStyle w:val="ListParagraph"/>
        <w:numPr>
          <w:ilvl w:val="0"/>
          <w:numId w:val="15"/>
        </w:numPr>
        <w:spacing w:after="0" w:line="240" w:lineRule="auto"/>
      </w:pPr>
      <w:r>
        <w:t xml:space="preserve">Si </w:t>
      </w:r>
      <w:proofErr w:type="spellStart"/>
      <w:r>
        <w:t>paga</w:t>
      </w:r>
      <w:proofErr w:type="spellEnd"/>
      <w:r>
        <w:t xml:space="preserve"> por un </w:t>
      </w:r>
      <w:proofErr w:type="spellStart"/>
      <w:r>
        <w:t>servicio</w:t>
      </w:r>
      <w:proofErr w:type="spellEnd"/>
      <w:r>
        <w:t xml:space="preserve"> o </w:t>
      </w:r>
      <w:proofErr w:type="spellStart"/>
      <w:r>
        <w:t>artículo</w:t>
      </w:r>
      <w:proofErr w:type="spellEnd"/>
      <w:r>
        <w:t xml:space="preserve"> de </w:t>
      </w:r>
      <w:proofErr w:type="spellStart"/>
      <w:r>
        <w:t>atención</w:t>
      </w:r>
      <w:proofErr w:type="spellEnd"/>
      <w:r>
        <w:t xml:space="preserve"> </w:t>
      </w:r>
      <w:proofErr w:type="spellStart"/>
      <w:r>
        <w:t>médica</w:t>
      </w:r>
      <w:proofErr w:type="spellEnd"/>
      <w:r>
        <w:t xml:space="preserve"> por </w:t>
      </w:r>
      <w:proofErr w:type="spellStart"/>
      <w:r>
        <w:t>cuenta</w:t>
      </w:r>
      <w:proofErr w:type="spellEnd"/>
      <w:r>
        <w:t xml:space="preserve"> </w:t>
      </w:r>
      <w:proofErr w:type="spellStart"/>
      <w:r>
        <w:t>propia</w:t>
      </w:r>
      <w:proofErr w:type="spellEnd"/>
      <w:r>
        <w:t xml:space="preserve"> </w:t>
      </w:r>
      <w:proofErr w:type="spellStart"/>
      <w:r>
        <w:t>en</w:t>
      </w:r>
      <w:proofErr w:type="spellEnd"/>
      <w:r>
        <w:t xml:space="preserve"> </w:t>
      </w:r>
      <w:proofErr w:type="spellStart"/>
      <w:r>
        <w:t>su</w:t>
      </w:r>
      <w:proofErr w:type="spellEnd"/>
      <w:r>
        <w:t xml:space="preserve"> </w:t>
      </w:r>
      <w:proofErr w:type="spellStart"/>
      <w:r>
        <w:t>totalidad</w:t>
      </w:r>
      <w:proofErr w:type="spellEnd"/>
      <w:r>
        <w:t xml:space="preserve">, </w:t>
      </w:r>
      <w:proofErr w:type="spellStart"/>
      <w:r>
        <w:t>puede</w:t>
      </w:r>
      <w:proofErr w:type="spellEnd"/>
      <w:r>
        <w:t xml:space="preserve"> </w:t>
      </w:r>
      <w:proofErr w:type="spellStart"/>
      <w:r>
        <w:t>solicitarnos</w:t>
      </w:r>
      <w:proofErr w:type="spellEnd"/>
      <w:r>
        <w:t xml:space="preserve"> que no </w:t>
      </w:r>
      <w:proofErr w:type="spellStart"/>
      <w:r>
        <w:t>compartamos</w:t>
      </w:r>
      <w:proofErr w:type="spellEnd"/>
      <w:r>
        <w:t xml:space="preserve"> </w:t>
      </w:r>
      <w:proofErr w:type="spellStart"/>
      <w:r>
        <w:t>esa</w:t>
      </w:r>
      <w:proofErr w:type="spellEnd"/>
      <w:r>
        <w:t xml:space="preserve"> </w:t>
      </w:r>
      <w:proofErr w:type="spellStart"/>
      <w:r>
        <w:t>información</w:t>
      </w:r>
      <w:proofErr w:type="spellEnd"/>
      <w:r>
        <w:t xml:space="preserve"> con el </w:t>
      </w:r>
      <w:proofErr w:type="spellStart"/>
      <w:r>
        <w:t>propósito</w:t>
      </w:r>
      <w:proofErr w:type="spellEnd"/>
      <w:r>
        <w:t xml:space="preserve"> de </w:t>
      </w:r>
      <w:proofErr w:type="spellStart"/>
      <w:r>
        <w:t>pago</w:t>
      </w:r>
      <w:proofErr w:type="spellEnd"/>
      <w:r>
        <w:t xml:space="preserve"> o </w:t>
      </w:r>
      <w:proofErr w:type="spellStart"/>
      <w:r>
        <w:t>nuestras</w:t>
      </w:r>
      <w:proofErr w:type="spellEnd"/>
      <w:r>
        <w:t xml:space="preserve"> </w:t>
      </w:r>
      <w:proofErr w:type="spellStart"/>
      <w:r>
        <w:t>operaciones</w:t>
      </w:r>
      <w:proofErr w:type="spellEnd"/>
      <w:r>
        <w:t xml:space="preserve"> con </w:t>
      </w:r>
      <w:proofErr w:type="spellStart"/>
      <w:r>
        <w:t>su</w:t>
      </w:r>
      <w:proofErr w:type="spellEnd"/>
      <w:r>
        <w:t xml:space="preserve"> </w:t>
      </w:r>
      <w:proofErr w:type="spellStart"/>
      <w:r>
        <w:t>aseguradora</w:t>
      </w:r>
      <w:proofErr w:type="spellEnd"/>
      <w:r>
        <w:t xml:space="preserve"> </w:t>
      </w:r>
      <w:proofErr w:type="spellStart"/>
      <w:r>
        <w:t>médica</w:t>
      </w:r>
      <w:proofErr w:type="spellEnd"/>
      <w:r>
        <w:t xml:space="preserve">. </w:t>
      </w:r>
      <w:proofErr w:type="spellStart"/>
      <w:r>
        <w:t>Diremos</w:t>
      </w:r>
      <w:proofErr w:type="spellEnd"/>
      <w:r>
        <w:t xml:space="preserve"> “</w:t>
      </w:r>
      <w:proofErr w:type="spellStart"/>
      <w:r>
        <w:t>sí</w:t>
      </w:r>
      <w:proofErr w:type="spellEnd"/>
      <w:r>
        <w:t xml:space="preserve">” a </w:t>
      </w:r>
      <w:proofErr w:type="spellStart"/>
      <w:r>
        <w:t>menos</w:t>
      </w:r>
      <w:proofErr w:type="spellEnd"/>
      <w:r>
        <w:t xml:space="preserve"> que una ley </w:t>
      </w:r>
      <w:proofErr w:type="spellStart"/>
      <w:r>
        <w:t>requiera</w:t>
      </w:r>
      <w:proofErr w:type="spellEnd"/>
      <w:r>
        <w:t xml:space="preserve"> que </w:t>
      </w:r>
      <w:proofErr w:type="spellStart"/>
      <w:r>
        <w:t>compartamos</w:t>
      </w:r>
      <w:proofErr w:type="spellEnd"/>
      <w:r>
        <w:t xml:space="preserve"> </w:t>
      </w:r>
      <w:proofErr w:type="spellStart"/>
      <w:r>
        <w:t>dicha</w:t>
      </w:r>
      <w:proofErr w:type="spellEnd"/>
      <w:r>
        <w:t xml:space="preserve"> </w:t>
      </w:r>
      <w:proofErr w:type="spellStart"/>
      <w:r>
        <w:t>información</w:t>
      </w:r>
      <w:proofErr w:type="spellEnd"/>
      <w:r>
        <w:t xml:space="preserve">. </w:t>
      </w:r>
    </w:p>
    <w:p w14:paraId="1014139C" w14:textId="77777777" w:rsidR="0064251E" w:rsidRDefault="0064251E" w:rsidP="0064251E">
      <w:pPr>
        <w:pStyle w:val="Heading2"/>
      </w:pPr>
      <w:proofErr w:type="spellStart"/>
      <w:r>
        <w:t>Recibir</w:t>
      </w:r>
      <w:proofErr w:type="spellEnd"/>
      <w:r>
        <w:t xml:space="preserve"> una </w:t>
      </w:r>
      <w:proofErr w:type="spellStart"/>
      <w:r>
        <w:t>lista</w:t>
      </w:r>
      <w:proofErr w:type="spellEnd"/>
      <w:r>
        <w:t xml:space="preserve"> de </w:t>
      </w:r>
      <w:proofErr w:type="spellStart"/>
      <w:r>
        <w:t>aquellos</w:t>
      </w:r>
      <w:proofErr w:type="spellEnd"/>
      <w:r>
        <w:t xml:space="preserve"> con </w:t>
      </w:r>
      <w:proofErr w:type="spellStart"/>
      <w:r>
        <w:t>quienes</w:t>
      </w:r>
      <w:proofErr w:type="spellEnd"/>
      <w:r>
        <w:t xml:space="preserve"> </w:t>
      </w:r>
      <w:proofErr w:type="spellStart"/>
      <w:r>
        <w:t>hemos</w:t>
      </w:r>
      <w:proofErr w:type="spellEnd"/>
      <w:r>
        <w:t xml:space="preserve"> </w:t>
      </w:r>
      <w:proofErr w:type="spellStart"/>
      <w:r>
        <w:t>compartido</w:t>
      </w:r>
      <w:proofErr w:type="spellEnd"/>
      <w:r>
        <w:t xml:space="preserve"> </w:t>
      </w:r>
      <w:proofErr w:type="spellStart"/>
      <w:r>
        <w:t>información</w:t>
      </w:r>
      <w:proofErr w:type="spellEnd"/>
    </w:p>
    <w:p w14:paraId="6D4100FD" w14:textId="77777777" w:rsidR="0064251E" w:rsidRDefault="0064251E" w:rsidP="0064251E">
      <w:pPr>
        <w:pStyle w:val="ListParagraph"/>
        <w:numPr>
          <w:ilvl w:val="0"/>
          <w:numId w:val="16"/>
        </w:numPr>
        <w:spacing w:after="0" w:line="240" w:lineRule="auto"/>
        <w:rPr>
          <w:rFonts w:cs="Arial"/>
          <w:szCs w:val="20"/>
        </w:rPr>
      </w:pPr>
      <w:proofErr w:type="spellStart"/>
      <w:r>
        <w:rPr>
          <w:rFonts w:cs="Arial"/>
          <w:szCs w:val="20"/>
        </w:rPr>
        <w:t>Puede</w:t>
      </w:r>
      <w:proofErr w:type="spellEnd"/>
      <w:r>
        <w:rPr>
          <w:rFonts w:cs="Arial"/>
          <w:szCs w:val="20"/>
        </w:rPr>
        <w:t xml:space="preserve"> </w:t>
      </w:r>
      <w:proofErr w:type="spellStart"/>
      <w:r>
        <w:rPr>
          <w:rFonts w:cs="Arial"/>
          <w:szCs w:val="20"/>
        </w:rPr>
        <w:t>solicitar</w:t>
      </w:r>
      <w:proofErr w:type="spellEnd"/>
      <w:r>
        <w:rPr>
          <w:rFonts w:cs="Arial"/>
          <w:szCs w:val="20"/>
        </w:rPr>
        <w:t xml:space="preserve"> una </w:t>
      </w:r>
      <w:proofErr w:type="spellStart"/>
      <w:r>
        <w:rPr>
          <w:rFonts w:cs="Arial"/>
          <w:szCs w:val="20"/>
        </w:rPr>
        <w:t>lista</w:t>
      </w:r>
      <w:proofErr w:type="spellEnd"/>
      <w:r>
        <w:rPr>
          <w:rFonts w:cs="Arial"/>
          <w:szCs w:val="20"/>
        </w:rPr>
        <w:t xml:space="preserve"> (</w:t>
      </w:r>
      <w:proofErr w:type="spellStart"/>
      <w:r>
        <w:rPr>
          <w:rFonts w:cs="Arial"/>
          <w:szCs w:val="20"/>
        </w:rPr>
        <w:t>informe</w:t>
      </w:r>
      <w:proofErr w:type="spellEnd"/>
      <w:r>
        <w:rPr>
          <w:rFonts w:cs="Arial"/>
          <w:szCs w:val="20"/>
        </w:rPr>
        <w:t xml:space="preserve">) de las </w:t>
      </w:r>
      <w:proofErr w:type="spellStart"/>
      <w:r>
        <w:rPr>
          <w:rFonts w:cs="Arial"/>
          <w:szCs w:val="20"/>
        </w:rPr>
        <w:t>veces</w:t>
      </w:r>
      <w:proofErr w:type="spellEnd"/>
      <w:r>
        <w:rPr>
          <w:rFonts w:cs="Arial"/>
          <w:szCs w:val="20"/>
        </w:rPr>
        <w:t xml:space="preserve"> que </w:t>
      </w:r>
      <w:proofErr w:type="spellStart"/>
      <w:r>
        <w:rPr>
          <w:rFonts w:cs="Arial"/>
          <w:szCs w:val="20"/>
        </w:rPr>
        <w:t>hemos</w:t>
      </w:r>
      <w:proofErr w:type="spellEnd"/>
      <w:r>
        <w:rPr>
          <w:rFonts w:cs="Arial"/>
          <w:szCs w:val="20"/>
        </w:rPr>
        <w:t xml:space="preserve"> </w:t>
      </w:r>
      <w:proofErr w:type="spellStart"/>
      <w:r>
        <w:rPr>
          <w:rFonts w:cs="Arial"/>
          <w:szCs w:val="20"/>
        </w:rPr>
        <w:t>compartido</w:t>
      </w:r>
      <w:proofErr w:type="spellEnd"/>
      <w:r>
        <w:rPr>
          <w:rFonts w:cs="Arial"/>
          <w:szCs w:val="20"/>
        </w:rPr>
        <w:t xml:space="preserve"> </w:t>
      </w:r>
      <w:proofErr w:type="spellStart"/>
      <w:r>
        <w:rPr>
          <w:rFonts w:cs="Arial"/>
          <w:szCs w:val="20"/>
        </w:rPr>
        <w:t>su</w:t>
      </w:r>
      <w:proofErr w:type="spellEnd"/>
      <w:r>
        <w:rPr>
          <w:rFonts w:cs="Arial"/>
          <w:szCs w:val="20"/>
        </w:rPr>
        <w:t xml:space="preserve"> </w:t>
      </w:r>
      <w:proofErr w:type="spellStart"/>
      <w:r>
        <w:rPr>
          <w:rFonts w:cs="Arial"/>
          <w:szCs w:val="20"/>
        </w:rPr>
        <w:t>información</w:t>
      </w:r>
      <w:proofErr w:type="spellEnd"/>
      <w:r>
        <w:rPr>
          <w:rFonts w:cs="Arial"/>
          <w:szCs w:val="20"/>
        </w:rPr>
        <w:t xml:space="preserve"> </w:t>
      </w:r>
      <w:proofErr w:type="spellStart"/>
      <w:r>
        <w:rPr>
          <w:rFonts w:cs="Arial"/>
          <w:szCs w:val="20"/>
        </w:rPr>
        <w:t>médica</w:t>
      </w:r>
      <w:proofErr w:type="spellEnd"/>
      <w:r>
        <w:rPr>
          <w:rFonts w:cs="Arial"/>
          <w:szCs w:val="20"/>
        </w:rPr>
        <w:t xml:space="preserve"> </w:t>
      </w:r>
      <w:proofErr w:type="spellStart"/>
      <w:r>
        <w:rPr>
          <w:rFonts w:cs="Arial"/>
          <w:szCs w:val="20"/>
        </w:rPr>
        <w:t>durante</w:t>
      </w:r>
      <w:proofErr w:type="spellEnd"/>
      <w:r>
        <w:rPr>
          <w:rFonts w:cs="Arial"/>
          <w:szCs w:val="20"/>
        </w:rPr>
        <w:t xml:space="preserve"> los seis </w:t>
      </w:r>
      <w:proofErr w:type="spellStart"/>
      <w:r>
        <w:rPr>
          <w:rFonts w:cs="Arial"/>
          <w:szCs w:val="20"/>
        </w:rPr>
        <w:t>años</w:t>
      </w:r>
      <w:proofErr w:type="spellEnd"/>
      <w:r>
        <w:rPr>
          <w:rFonts w:cs="Arial"/>
          <w:szCs w:val="20"/>
        </w:rPr>
        <w:t xml:space="preserve"> </w:t>
      </w:r>
      <w:proofErr w:type="spellStart"/>
      <w:r>
        <w:rPr>
          <w:rFonts w:cs="Arial"/>
          <w:szCs w:val="20"/>
        </w:rPr>
        <w:t>previos</w:t>
      </w:r>
      <w:proofErr w:type="spellEnd"/>
      <w:r>
        <w:rPr>
          <w:rFonts w:cs="Arial"/>
          <w:szCs w:val="20"/>
        </w:rPr>
        <w:t xml:space="preserve"> a la </w:t>
      </w:r>
      <w:proofErr w:type="spellStart"/>
      <w:r>
        <w:rPr>
          <w:rFonts w:cs="Arial"/>
          <w:szCs w:val="20"/>
        </w:rPr>
        <w:t>fecha</w:t>
      </w:r>
      <w:proofErr w:type="spellEnd"/>
      <w:r>
        <w:rPr>
          <w:rFonts w:cs="Arial"/>
          <w:szCs w:val="20"/>
        </w:rPr>
        <w:t xml:space="preserve"> de </w:t>
      </w:r>
      <w:proofErr w:type="spellStart"/>
      <w:r>
        <w:rPr>
          <w:rFonts w:cs="Arial"/>
          <w:szCs w:val="20"/>
        </w:rPr>
        <w:t>su</w:t>
      </w:r>
      <w:proofErr w:type="spellEnd"/>
      <w:r>
        <w:rPr>
          <w:rFonts w:cs="Arial"/>
          <w:szCs w:val="20"/>
        </w:rPr>
        <w:t xml:space="preserve"> </w:t>
      </w:r>
      <w:proofErr w:type="spellStart"/>
      <w:r>
        <w:rPr>
          <w:rFonts w:cs="Arial"/>
          <w:szCs w:val="20"/>
        </w:rPr>
        <w:t>solicitud</w:t>
      </w:r>
      <w:proofErr w:type="spellEnd"/>
      <w:r>
        <w:rPr>
          <w:rFonts w:cs="Arial"/>
          <w:szCs w:val="20"/>
        </w:rPr>
        <w:t xml:space="preserve">, con </w:t>
      </w:r>
      <w:proofErr w:type="spellStart"/>
      <w:r>
        <w:rPr>
          <w:rFonts w:cs="Arial"/>
          <w:szCs w:val="20"/>
        </w:rPr>
        <w:t>quién</w:t>
      </w:r>
      <w:proofErr w:type="spellEnd"/>
      <w:r>
        <w:rPr>
          <w:rFonts w:cs="Arial"/>
          <w:szCs w:val="20"/>
        </w:rPr>
        <w:t xml:space="preserve"> la </w:t>
      </w:r>
      <w:proofErr w:type="spellStart"/>
      <w:r>
        <w:rPr>
          <w:rFonts w:cs="Arial"/>
          <w:szCs w:val="20"/>
        </w:rPr>
        <w:t>hemos</w:t>
      </w:r>
      <w:proofErr w:type="spellEnd"/>
      <w:r>
        <w:rPr>
          <w:rFonts w:cs="Arial"/>
          <w:szCs w:val="20"/>
        </w:rPr>
        <w:t xml:space="preserve"> </w:t>
      </w:r>
      <w:proofErr w:type="spellStart"/>
      <w:r>
        <w:rPr>
          <w:rFonts w:cs="Arial"/>
          <w:szCs w:val="20"/>
        </w:rPr>
        <w:t>compartido</w:t>
      </w:r>
      <w:proofErr w:type="spellEnd"/>
      <w:r>
        <w:rPr>
          <w:rFonts w:cs="Arial"/>
          <w:szCs w:val="20"/>
        </w:rPr>
        <w:t xml:space="preserve"> y por </w:t>
      </w:r>
      <w:proofErr w:type="spellStart"/>
      <w:r>
        <w:rPr>
          <w:rFonts w:cs="Arial"/>
          <w:szCs w:val="20"/>
        </w:rPr>
        <w:t>qué</w:t>
      </w:r>
      <w:proofErr w:type="spellEnd"/>
      <w:r>
        <w:rPr>
          <w:rFonts w:cs="Arial"/>
          <w:szCs w:val="20"/>
        </w:rPr>
        <w:t xml:space="preserve">. </w:t>
      </w:r>
    </w:p>
    <w:p w14:paraId="71CFE863" w14:textId="77777777" w:rsidR="0064251E" w:rsidRDefault="0064251E" w:rsidP="0064251E">
      <w:pPr>
        <w:pStyle w:val="ListParagraph"/>
        <w:numPr>
          <w:ilvl w:val="0"/>
          <w:numId w:val="16"/>
        </w:numPr>
        <w:spacing w:after="0" w:line="240" w:lineRule="auto"/>
        <w:rPr>
          <w:rFonts w:cs="Arial"/>
          <w:szCs w:val="20"/>
        </w:rPr>
      </w:pPr>
      <w:proofErr w:type="spellStart"/>
      <w:r>
        <w:rPr>
          <w:rFonts w:cs="Arial"/>
          <w:szCs w:val="20"/>
        </w:rPr>
        <w:t>Incluiremos</w:t>
      </w:r>
      <w:proofErr w:type="spellEnd"/>
      <w:r>
        <w:rPr>
          <w:rFonts w:cs="Arial"/>
          <w:szCs w:val="20"/>
        </w:rPr>
        <w:t xml:space="preserve"> </w:t>
      </w:r>
      <w:proofErr w:type="spellStart"/>
      <w:r>
        <w:rPr>
          <w:rFonts w:cs="Arial"/>
          <w:szCs w:val="20"/>
        </w:rPr>
        <w:t>todas</w:t>
      </w:r>
      <w:proofErr w:type="spellEnd"/>
      <w:r>
        <w:rPr>
          <w:rFonts w:cs="Arial"/>
          <w:szCs w:val="20"/>
        </w:rPr>
        <w:t xml:space="preserve"> las </w:t>
      </w:r>
      <w:proofErr w:type="spellStart"/>
      <w:r>
        <w:rPr>
          <w:rFonts w:cs="Arial"/>
          <w:szCs w:val="20"/>
        </w:rPr>
        <w:t>divulgaciones</w:t>
      </w:r>
      <w:proofErr w:type="spellEnd"/>
      <w:r>
        <w:rPr>
          <w:rFonts w:cs="Arial"/>
          <w:szCs w:val="20"/>
        </w:rPr>
        <w:t xml:space="preserve"> </w:t>
      </w:r>
      <w:proofErr w:type="spellStart"/>
      <w:r>
        <w:rPr>
          <w:rFonts w:cs="Arial"/>
          <w:szCs w:val="20"/>
        </w:rPr>
        <w:t>excepto</w:t>
      </w:r>
      <w:proofErr w:type="spellEnd"/>
      <w:r>
        <w:rPr>
          <w:rFonts w:cs="Arial"/>
          <w:szCs w:val="20"/>
        </w:rPr>
        <w:t xml:space="preserve"> </w:t>
      </w:r>
      <w:proofErr w:type="spellStart"/>
      <w:r>
        <w:rPr>
          <w:rFonts w:cs="Arial"/>
          <w:szCs w:val="20"/>
        </w:rPr>
        <w:t>aquellas</w:t>
      </w:r>
      <w:proofErr w:type="spellEnd"/>
      <w:r>
        <w:rPr>
          <w:rFonts w:cs="Arial"/>
          <w:szCs w:val="20"/>
        </w:rPr>
        <w:t xml:space="preserve"> </w:t>
      </w:r>
      <w:proofErr w:type="spellStart"/>
      <w:r>
        <w:rPr>
          <w:rFonts w:cs="Arial"/>
          <w:szCs w:val="20"/>
        </w:rPr>
        <w:t>sobre</w:t>
      </w:r>
      <w:proofErr w:type="spellEnd"/>
      <w:r>
        <w:rPr>
          <w:rFonts w:cs="Arial"/>
          <w:szCs w:val="20"/>
        </w:rPr>
        <w:t xml:space="preserve"> el </w:t>
      </w:r>
      <w:proofErr w:type="spellStart"/>
      <w:r>
        <w:rPr>
          <w:rFonts w:cs="Arial"/>
          <w:szCs w:val="20"/>
        </w:rPr>
        <w:t>tratamiento</w:t>
      </w:r>
      <w:proofErr w:type="spellEnd"/>
      <w:r>
        <w:rPr>
          <w:rFonts w:cs="Arial"/>
          <w:szCs w:val="20"/>
        </w:rPr>
        <w:t xml:space="preserve">, </w:t>
      </w:r>
      <w:proofErr w:type="spellStart"/>
      <w:r>
        <w:rPr>
          <w:rFonts w:cs="Arial"/>
          <w:szCs w:val="20"/>
        </w:rPr>
        <w:t>pago</w:t>
      </w:r>
      <w:proofErr w:type="spellEnd"/>
      <w:r>
        <w:rPr>
          <w:rFonts w:cs="Arial"/>
          <w:szCs w:val="20"/>
        </w:rPr>
        <w:t xml:space="preserve"> y </w:t>
      </w:r>
      <w:proofErr w:type="spellStart"/>
      <w:r>
        <w:rPr>
          <w:rFonts w:cs="Arial"/>
          <w:szCs w:val="20"/>
        </w:rPr>
        <w:t>operaciones</w:t>
      </w:r>
      <w:proofErr w:type="spellEnd"/>
      <w:r>
        <w:rPr>
          <w:rFonts w:cs="Arial"/>
          <w:szCs w:val="20"/>
        </w:rPr>
        <w:t xml:space="preserve"> de </w:t>
      </w:r>
      <w:proofErr w:type="spellStart"/>
      <w:r>
        <w:rPr>
          <w:rFonts w:cs="Arial"/>
          <w:szCs w:val="20"/>
        </w:rPr>
        <w:t>atención</w:t>
      </w:r>
      <w:proofErr w:type="spellEnd"/>
      <w:r>
        <w:rPr>
          <w:rFonts w:cs="Arial"/>
          <w:szCs w:val="20"/>
        </w:rPr>
        <w:t xml:space="preserve"> </w:t>
      </w:r>
      <w:proofErr w:type="spellStart"/>
      <w:r>
        <w:rPr>
          <w:rFonts w:cs="Arial"/>
          <w:szCs w:val="20"/>
        </w:rPr>
        <w:t>médica</w:t>
      </w:r>
      <w:proofErr w:type="spellEnd"/>
      <w:r>
        <w:rPr>
          <w:rFonts w:cs="Arial"/>
          <w:szCs w:val="20"/>
        </w:rPr>
        <w:t xml:space="preserve">, y </w:t>
      </w:r>
      <w:proofErr w:type="spellStart"/>
      <w:r>
        <w:rPr>
          <w:rFonts w:cs="Arial"/>
          <w:szCs w:val="20"/>
        </w:rPr>
        <w:t>otras</w:t>
      </w:r>
      <w:proofErr w:type="spellEnd"/>
      <w:r>
        <w:rPr>
          <w:rFonts w:cs="Arial"/>
          <w:szCs w:val="20"/>
        </w:rPr>
        <w:t xml:space="preserve"> </w:t>
      </w:r>
      <w:proofErr w:type="spellStart"/>
      <w:r>
        <w:rPr>
          <w:rFonts w:cs="Arial"/>
          <w:szCs w:val="20"/>
        </w:rPr>
        <w:t>divulgaciones</w:t>
      </w:r>
      <w:proofErr w:type="spellEnd"/>
      <w:r>
        <w:rPr>
          <w:rFonts w:cs="Arial"/>
          <w:szCs w:val="20"/>
        </w:rPr>
        <w:t xml:space="preserve"> </w:t>
      </w:r>
      <w:proofErr w:type="spellStart"/>
      <w:r>
        <w:rPr>
          <w:rFonts w:cs="Arial"/>
          <w:szCs w:val="20"/>
        </w:rPr>
        <w:t>determinadas</w:t>
      </w:r>
      <w:proofErr w:type="spellEnd"/>
      <w:r>
        <w:rPr>
          <w:rFonts w:cs="Arial"/>
          <w:szCs w:val="20"/>
        </w:rPr>
        <w:t xml:space="preserve"> (</w:t>
      </w:r>
      <w:proofErr w:type="spellStart"/>
      <w:r>
        <w:rPr>
          <w:rFonts w:cs="Arial"/>
          <w:szCs w:val="20"/>
        </w:rPr>
        <w:t>como</w:t>
      </w:r>
      <w:proofErr w:type="spellEnd"/>
      <w:r>
        <w:rPr>
          <w:rFonts w:cs="Arial"/>
          <w:szCs w:val="20"/>
        </w:rPr>
        <w:t xml:space="preserve"> </w:t>
      </w:r>
      <w:proofErr w:type="spellStart"/>
      <w:r>
        <w:rPr>
          <w:rFonts w:cs="Arial"/>
          <w:szCs w:val="20"/>
        </w:rPr>
        <w:t>cualquiera</w:t>
      </w:r>
      <w:proofErr w:type="spellEnd"/>
      <w:r>
        <w:rPr>
          <w:rFonts w:cs="Arial"/>
          <w:szCs w:val="20"/>
        </w:rPr>
        <w:t xml:space="preserve"> de las que </w:t>
      </w:r>
      <w:proofErr w:type="spellStart"/>
      <w:r>
        <w:rPr>
          <w:rFonts w:cs="Arial"/>
          <w:szCs w:val="20"/>
        </w:rPr>
        <w:t>usted</w:t>
      </w:r>
      <w:proofErr w:type="spellEnd"/>
      <w:r>
        <w:rPr>
          <w:rFonts w:cs="Arial"/>
          <w:szCs w:val="20"/>
        </w:rPr>
        <w:t xml:space="preserve"> </w:t>
      </w:r>
      <w:proofErr w:type="spellStart"/>
      <w:r>
        <w:rPr>
          <w:rFonts w:cs="Arial"/>
          <w:szCs w:val="20"/>
        </w:rPr>
        <w:t>nos</w:t>
      </w:r>
      <w:proofErr w:type="spellEnd"/>
      <w:r>
        <w:rPr>
          <w:rFonts w:cs="Arial"/>
          <w:szCs w:val="20"/>
        </w:rPr>
        <w:t xml:space="preserve"> </w:t>
      </w:r>
      <w:proofErr w:type="spellStart"/>
      <w:r>
        <w:rPr>
          <w:rFonts w:cs="Arial"/>
          <w:szCs w:val="20"/>
        </w:rPr>
        <w:t>haya</w:t>
      </w:r>
      <w:proofErr w:type="spellEnd"/>
      <w:r>
        <w:rPr>
          <w:rFonts w:cs="Arial"/>
          <w:szCs w:val="20"/>
        </w:rPr>
        <w:t xml:space="preserve"> </w:t>
      </w:r>
      <w:proofErr w:type="spellStart"/>
      <w:r>
        <w:rPr>
          <w:rFonts w:cs="Arial"/>
          <w:szCs w:val="20"/>
        </w:rPr>
        <w:t>solicitado</w:t>
      </w:r>
      <w:proofErr w:type="spellEnd"/>
      <w:r>
        <w:rPr>
          <w:rFonts w:cs="Arial"/>
          <w:szCs w:val="20"/>
        </w:rPr>
        <w:t xml:space="preserve"> </w:t>
      </w:r>
      <w:proofErr w:type="spellStart"/>
      <w:r>
        <w:rPr>
          <w:rFonts w:cs="Arial"/>
          <w:szCs w:val="20"/>
        </w:rPr>
        <w:t>hacer</w:t>
      </w:r>
      <w:proofErr w:type="spellEnd"/>
      <w:r>
        <w:rPr>
          <w:rFonts w:cs="Arial"/>
          <w:szCs w:val="20"/>
        </w:rPr>
        <w:t xml:space="preserve">). Le </w:t>
      </w:r>
      <w:proofErr w:type="spellStart"/>
      <w:r>
        <w:rPr>
          <w:rFonts w:cs="Arial"/>
          <w:szCs w:val="20"/>
        </w:rPr>
        <w:t>proporcionaremos</w:t>
      </w:r>
      <w:proofErr w:type="spellEnd"/>
      <w:r>
        <w:rPr>
          <w:rFonts w:cs="Arial"/>
          <w:szCs w:val="20"/>
        </w:rPr>
        <w:t xml:space="preserve"> un </w:t>
      </w:r>
      <w:proofErr w:type="spellStart"/>
      <w:r>
        <w:rPr>
          <w:rFonts w:cs="Arial"/>
          <w:szCs w:val="20"/>
        </w:rPr>
        <w:t>informe</w:t>
      </w:r>
      <w:proofErr w:type="spellEnd"/>
      <w:r>
        <w:rPr>
          <w:rFonts w:cs="Arial"/>
          <w:szCs w:val="20"/>
        </w:rPr>
        <w:t xml:space="preserve"> gratis por </w:t>
      </w:r>
      <w:proofErr w:type="spellStart"/>
      <w:r>
        <w:rPr>
          <w:rFonts w:cs="Arial"/>
          <w:szCs w:val="20"/>
        </w:rPr>
        <w:t>año</w:t>
      </w:r>
      <w:proofErr w:type="spellEnd"/>
      <w:r>
        <w:rPr>
          <w:rFonts w:cs="Arial"/>
          <w:szCs w:val="20"/>
        </w:rPr>
        <w:t xml:space="preserve"> </w:t>
      </w:r>
      <w:proofErr w:type="spellStart"/>
      <w:r>
        <w:rPr>
          <w:rFonts w:cs="Arial"/>
          <w:szCs w:val="20"/>
        </w:rPr>
        <w:t>pero</w:t>
      </w:r>
      <w:proofErr w:type="spellEnd"/>
      <w:r>
        <w:rPr>
          <w:rFonts w:cs="Arial"/>
          <w:szCs w:val="20"/>
        </w:rPr>
        <w:t xml:space="preserve"> </w:t>
      </w:r>
      <w:proofErr w:type="spellStart"/>
      <w:r>
        <w:rPr>
          <w:rFonts w:cs="Arial"/>
          <w:szCs w:val="20"/>
        </w:rPr>
        <w:t>cobraremos</w:t>
      </w:r>
      <w:proofErr w:type="spellEnd"/>
      <w:r>
        <w:rPr>
          <w:rFonts w:cs="Arial"/>
          <w:szCs w:val="20"/>
        </w:rPr>
        <w:t xml:space="preserve"> un cargo </w:t>
      </w:r>
      <w:proofErr w:type="spellStart"/>
      <w:r>
        <w:rPr>
          <w:rFonts w:cs="Arial"/>
          <w:szCs w:val="20"/>
        </w:rPr>
        <w:t>razonable</w:t>
      </w:r>
      <w:proofErr w:type="spellEnd"/>
      <w:r>
        <w:rPr>
          <w:rFonts w:cs="Arial"/>
          <w:szCs w:val="20"/>
        </w:rPr>
        <w:t xml:space="preserve"> </w:t>
      </w:r>
      <w:proofErr w:type="spellStart"/>
      <w:r>
        <w:rPr>
          <w:rFonts w:cs="Arial"/>
          <w:szCs w:val="20"/>
        </w:rPr>
        <w:t>en</w:t>
      </w:r>
      <w:proofErr w:type="spellEnd"/>
      <w:r>
        <w:rPr>
          <w:rFonts w:cs="Arial"/>
          <w:szCs w:val="20"/>
        </w:rPr>
        <w:t xml:space="preserve"> base al </w:t>
      </w:r>
      <w:proofErr w:type="spellStart"/>
      <w:r>
        <w:rPr>
          <w:rFonts w:cs="Arial"/>
          <w:szCs w:val="20"/>
        </w:rPr>
        <w:t>costo</w:t>
      </w:r>
      <w:proofErr w:type="spellEnd"/>
      <w:r>
        <w:rPr>
          <w:rFonts w:cs="Arial"/>
          <w:szCs w:val="20"/>
        </w:rPr>
        <w:t xml:space="preserve"> </w:t>
      </w:r>
      <w:proofErr w:type="spellStart"/>
      <w:r>
        <w:rPr>
          <w:rFonts w:cs="Arial"/>
          <w:szCs w:val="20"/>
        </w:rPr>
        <w:t>si</w:t>
      </w:r>
      <w:proofErr w:type="spellEnd"/>
      <w:r>
        <w:rPr>
          <w:rFonts w:cs="Arial"/>
          <w:szCs w:val="20"/>
        </w:rPr>
        <w:t xml:space="preserve"> </w:t>
      </w:r>
      <w:proofErr w:type="spellStart"/>
      <w:r>
        <w:rPr>
          <w:rFonts w:cs="Arial"/>
          <w:szCs w:val="20"/>
        </w:rPr>
        <w:t>usted</w:t>
      </w:r>
      <w:proofErr w:type="spellEnd"/>
      <w:r>
        <w:rPr>
          <w:rFonts w:cs="Arial"/>
          <w:szCs w:val="20"/>
        </w:rPr>
        <w:t xml:space="preserve"> </w:t>
      </w:r>
      <w:proofErr w:type="spellStart"/>
      <w:r>
        <w:rPr>
          <w:rFonts w:cs="Arial"/>
          <w:szCs w:val="20"/>
        </w:rPr>
        <w:t>solicita</w:t>
      </w:r>
      <w:proofErr w:type="spellEnd"/>
      <w:r>
        <w:rPr>
          <w:rFonts w:cs="Arial"/>
          <w:szCs w:val="20"/>
        </w:rPr>
        <w:t xml:space="preserve"> </w:t>
      </w:r>
      <w:proofErr w:type="spellStart"/>
      <w:r>
        <w:rPr>
          <w:rFonts w:cs="Arial"/>
          <w:szCs w:val="20"/>
        </w:rPr>
        <w:t>otro</w:t>
      </w:r>
      <w:proofErr w:type="spellEnd"/>
      <w:r>
        <w:rPr>
          <w:rFonts w:cs="Arial"/>
          <w:szCs w:val="20"/>
        </w:rPr>
        <w:t xml:space="preserve"> dentro de los 12 </w:t>
      </w:r>
      <w:proofErr w:type="spellStart"/>
      <w:r>
        <w:rPr>
          <w:rFonts w:cs="Arial"/>
          <w:szCs w:val="20"/>
        </w:rPr>
        <w:t>meses</w:t>
      </w:r>
      <w:proofErr w:type="spellEnd"/>
      <w:r>
        <w:rPr>
          <w:rFonts w:cs="Arial"/>
          <w:szCs w:val="20"/>
        </w:rPr>
        <w:t>.</w:t>
      </w:r>
    </w:p>
    <w:p w14:paraId="50130F2E" w14:textId="77777777" w:rsidR="0064251E" w:rsidRDefault="0064251E" w:rsidP="0064251E">
      <w:pPr>
        <w:pStyle w:val="Heading2"/>
      </w:pPr>
      <w:proofErr w:type="spellStart"/>
      <w:r>
        <w:t>Obtener</w:t>
      </w:r>
      <w:proofErr w:type="spellEnd"/>
      <w:r>
        <w:t xml:space="preserve"> una </w:t>
      </w:r>
      <w:proofErr w:type="spellStart"/>
      <w:r>
        <w:t>copia</w:t>
      </w:r>
      <w:proofErr w:type="spellEnd"/>
      <w:r>
        <w:t xml:space="preserve"> de </w:t>
      </w:r>
      <w:proofErr w:type="spellStart"/>
      <w:r>
        <w:t>esta</w:t>
      </w:r>
      <w:proofErr w:type="spellEnd"/>
      <w:r>
        <w:t xml:space="preserve"> </w:t>
      </w:r>
      <w:proofErr w:type="spellStart"/>
      <w:r>
        <w:t>notificación</w:t>
      </w:r>
      <w:proofErr w:type="spellEnd"/>
      <w:r>
        <w:t xml:space="preserve"> de </w:t>
      </w:r>
      <w:proofErr w:type="spellStart"/>
      <w:r>
        <w:t>privacidad</w:t>
      </w:r>
      <w:proofErr w:type="spellEnd"/>
    </w:p>
    <w:p w14:paraId="063A433D" w14:textId="77777777" w:rsidR="0064251E" w:rsidRDefault="0064251E" w:rsidP="0064251E">
      <w:pPr>
        <w:pStyle w:val="ListParagraph"/>
        <w:numPr>
          <w:ilvl w:val="0"/>
          <w:numId w:val="17"/>
        </w:numPr>
        <w:spacing w:after="0" w:line="240" w:lineRule="auto"/>
        <w:rPr>
          <w:rFonts w:cs="Arial"/>
          <w:szCs w:val="20"/>
        </w:rPr>
      </w:pPr>
      <w:proofErr w:type="spellStart"/>
      <w:r>
        <w:rPr>
          <w:rFonts w:cs="Arial"/>
          <w:szCs w:val="20"/>
        </w:rPr>
        <w:t>Puede</w:t>
      </w:r>
      <w:proofErr w:type="spellEnd"/>
      <w:r>
        <w:rPr>
          <w:rFonts w:cs="Arial"/>
          <w:szCs w:val="20"/>
        </w:rPr>
        <w:t xml:space="preserve"> </w:t>
      </w:r>
      <w:proofErr w:type="spellStart"/>
      <w:r>
        <w:rPr>
          <w:rFonts w:cs="Arial"/>
          <w:szCs w:val="20"/>
        </w:rPr>
        <w:t>solicitar</w:t>
      </w:r>
      <w:proofErr w:type="spellEnd"/>
      <w:r>
        <w:rPr>
          <w:rFonts w:cs="Arial"/>
          <w:szCs w:val="20"/>
        </w:rPr>
        <w:t xml:space="preserve"> una </w:t>
      </w:r>
      <w:proofErr w:type="spellStart"/>
      <w:r>
        <w:rPr>
          <w:rFonts w:cs="Arial"/>
          <w:szCs w:val="20"/>
        </w:rPr>
        <w:t>copia</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papel</w:t>
      </w:r>
      <w:proofErr w:type="spellEnd"/>
      <w:r>
        <w:rPr>
          <w:rFonts w:cs="Arial"/>
          <w:szCs w:val="20"/>
        </w:rPr>
        <w:t xml:space="preserve"> de </w:t>
      </w:r>
      <w:proofErr w:type="spellStart"/>
      <w:r>
        <w:rPr>
          <w:rFonts w:cs="Arial"/>
          <w:szCs w:val="20"/>
        </w:rPr>
        <w:t>esta</w:t>
      </w:r>
      <w:proofErr w:type="spellEnd"/>
      <w:r>
        <w:rPr>
          <w:rFonts w:cs="Arial"/>
          <w:szCs w:val="20"/>
        </w:rPr>
        <w:t xml:space="preserve"> </w:t>
      </w:r>
      <w:proofErr w:type="spellStart"/>
      <w:r>
        <w:rPr>
          <w:rFonts w:cs="Arial"/>
          <w:szCs w:val="20"/>
        </w:rPr>
        <w:t>notificación</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cualquier</w:t>
      </w:r>
      <w:proofErr w:type="spellEnd"/>
      <w:r>
        <w:rPr>
          <w:rFonts w:cs="Arial"/>
          <w:szCs w:val="20"/>
        </w:rPr>
        <w:t xml:space="preserve"> </w:t>
      </w:r>
      <w:proofErr w:type="spellStart"/>
      <w:r>
        <w:rPr>
          <w:rFonts w:cs="Arial"/>
          <w:szCs w:val="20"/>
        </w:rPr>
        <w:t>momento</w:t>
      </w:r>
      <w:proofErr w:type="spellEnd"/>
      <w:r>
        <w:rPr>
          <w:rFonts w:cs="Arial"/>
          <w:szCs w:val="20"/>
        </w:rPr>
        <w:t xml:space="preserve">, </w:t>
      </w:r>
      <w:proofErr w:type="spellStart"/>
      <w:r>
        <w:rPr>
          <w:rFonts w:cs="Arial"/>
          <w:szCs w:val="20"/>
        </w:rPr>
        <w:t>incluso</w:t>
      </w:r>
      <w:proofErr w:type="spellEnd"/>
      <w:r>
        <w:rPr>
          <w:rFonts w:cs="Arial"/>
          <w:szCs w:val="20"/>
        </w:rPr>
        <w:t xml:space="preserve"> </w:t>
      </w:r>
      <w:proofErr w:type="spellStart"/>
      <w:r>
        <w:rPr>
          <w:rFonts w:cs="Arial"/>
          <w:szCs w:val="20"/>
        </w:rPr>
        <w:t>si</w:t>
      </w:r>
      <w:proofErr w:type="spellEnd"/>
      <w:r>
        <w:rPr>
          <w:rFonts w:cs="Arial"/>
          <w:szCs w:val="20"/>
        </w:rPr>
        <w:t xml:space="preserve"> </w:t>
      </w:r>
      <w:proofErr w:type="spellStart"/>
      <w:r>
        <w:rPr>
          <w:rFonts w:cs="Arial"/>
          <w:szCs w:val="20"/>
        </w:rPr>
        <w:t>acordó</w:t>
      </w:r>
      <w:proofErr w:type="spellEnd"/>
      <w:r>
        <w:rPr>
          <w:rFonts w:cs="Arial"/>
          <w:szCs w:val="20"/>
        </w:rPr>
        <w:t xml:space="preserve"> </w:t>
      </w:r>
      <w:proofErr w:type="spellStart"/>
      <w:r>
        <w:rPr>
          <w:rFonts w:cs="Arial"/>
          <w:szCs w:val="20"/>
        </w:rPr>
        <w:t>recibir</w:t>
      </w:r>
      <w:proofErr w:type="spellEnd"/>
      <w:r>
        <w:rPr>
          <w:rFonts w:cs="Arial"/>
          <w:szCs w:val="20"/>
        </w:rPr>
        <w:t xml:space="preserve"> la </w:t>
      </w:r>
      <w:proofErr w:type="spellStart"/>
      <w:r>
        <w:rPr>
          <w:rFonts w:cs="Arial"/>
          <w:szCs w:val="20"/>
        </w:rPr>
        <w:t>notificación</w:t>
      </w:r>
      <w:proofErr w:type="spellEnd"/>
      <w:r>
        <w:rPr>
          <w:rFonts w:cs="Arial"/>
          <w:szCs w:val="20"/>
        </w:rPr>
        <w:t xml:space="preserve"> de forma </w:t>
      </w:r>
      <w:proofErr w:type="spellStart"/>
      <w:r>
        <w:rPr>
          <w:rFonts w:cs="Arial"/>
          <w:szCs w:val="20"/>
        </w:rPr>
        <w:t>electrónica</w:t>
      </w:r>
      <w:proofErr w:type="spellEnd"/>
      <w:r>
        <w:rPr>
          <w:rFonts w:cs="Arial"/>
          <w:szCs w:val="20"/>
        </w:rPr>
        <w:t xml:space="preserve">. Le </w:t>
      </w:r>
      <w:proofErr w:type="spellStart"/>
      <w:r>
        <w:rPr>
          <w:rFonts w:cs="Arial"/>
          <w:szCs w:val="20"/>
        </w:rPr>
        <w:t>proporcionaremos</w:t>
      </w:r>
      <w:proofErr w:type="spellEnd"/>
      <w:r>
        <w:rPr>
          <w:rFonts w:cs="Arial"/>
          <w:szCs w:val="20"/>
        </w:rPr>
        <w:t xml:space="preserve"> una </w:t>
      </w:r>
      <w:proofErr w:type="spellStart"/>
      <w:r>
        <w:rPr>
          <w:rFonts w:cs="Arial"/>
          <w:szCs w:val="20"/>
        </w:rPr>
        <w:t>copia</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papel</w:t>
      </w:r>
      <w:proofErr w:type="spellEnd"/>
      <w:r>
        <w:rPr>
          <w:rFonts w:cs="Arial"/>
          <w:szCs w:val="20"/>
        </w:rPr>
        <w:t xml:space="preserve"> de </w:t>
      </w:r>
      <w:proofErr w:type="spellStart"/>
      <w:r>
        <w:rPr>
          <w:rFonts w:cs="Arial"/>
          <w:szCs w:val="20"/>
        </w:rPr>
        <w:t>inmediato</w:t>
      </w:r>
      <w:proofErr w:type="spellEnd"/>
      <w:r>
        <w:rPr>
          <w:rFonts w:cs="Arial"/>
          <w:szCs w:val="20"/>
        </w:rPr>
        <w:t xml:space="preserve">. </w:t>
      </w:r>
    </w:p>
    <w:p w14:paraId="04322161" w14:textId="77777777" w:rsidR="0064251E" w:rsidRDefault="0064251E" w:rsidP="0064251E">
      <w:pPr>
        <w:pStyle w:val="Heading2"/>
      </w:pPr>
      <w:proofErr w:type="spellStart"/>
      <w:r>
        <w:t>Elegir</w:t>
      </w:r>
      <w:proofErr w:type="spellEnd"/>
      <w:r>
        <w:t xml:space="preserve"> a </w:t>
      </w:r>
      <w:proofErr w:type="spellStart"/>
      <w:r>
        <w:t>alguien</w:t>
      </w:r>
      <w:proofErr w:type="spellEnd"/>
      <w:r>
        <w:t xml:space="preserve"> para que </w:t>
      </w:r>
      <w:proofErr w:type="spellStart"/>
      <w:r>
        <w:t>actúe</w:t>
      </w:r>
      <w:proofErr w:type="spellEnd"/>
      <w:r>
        <w:t xml:space="preserve"> </w:t>
      </w:r>
      <w:proofErr w:type="spellStart"/>
      <w:r>
        <w:t>en</w:t>
      </w:r>
      <w:proofErr w:type="spellEnd"/>
      <w:r>
        <w:t xml:space="preserve"> </w:t>
      </w:r>
      <w:proofErr w:type="spellStart"/>
      <w:r>
        <w:t>su</w:t>
      </w:r>
      <w:proofErr w:type="spellEnd"/>
      <w:r>
        <w:t xml:space="preserve"> </w:t>
      </w:r>
      <w:proofErr w:type="spellStart"/>
      <w:r>
        <w:t>nombre</w:t>
      </w:r>
      <w:proofErr w:type="spellEnd"/>
    </w:p>
    <w:p w14:paraId="12372BC8" w14:textId="77777777" w:rsidR="0064251E" w:rsidRDefault="0064251E" w:rsidP="0064251E">
      <w:pPr>
        <w:pStyle w:val="ListParagraph"/>
        <w:numPr>
          <w:ilvl w:val="0"/>
          <w:numId w:val="17"/>
        </w:numPr>
        <w:spacing w:after="0" w:line="240" w:lineRule="auto"/>
        <w:rPr>
          <w:rFonts w:cs="Arial"/>
          <w:szCs w:val="20"/>
        </w:rPr>
      </w:pPr>
      <w:r>
        <w:rPr>
          <w:rFonts w:cs="Arial"/>
          <w:szCs w:val="20"/>
        </w:rPr>
        <w:t xml:space="preserve">Si </w:t>
      </w:r>
      <w:proofErr w:type="spellStart"/>
      <w:r>
        <w:rPr>
          <w:rFonts w:cs="Arial"/>
          <w:szCs w:val="20"/>
        </w:rPr>
        <w:t>usted</w:t>
      </w:r>
      <w:proofErr w:type="spellEnd"/>
      <w:r>
        <w:rPr>
          <w:rFonts w:cs="Arial"/>
          <w:szCs w:val="20"/>
        </w:rPr>
        <w:t xml:space="preserve"> le ha </w:t>
      </w:r>
      <w:proofErr w:type="spellStart"/>
      <w:r>
        <w:rPr>
          <w:rFonts w:cs="Arial"/>
          <w:szCs w:val="20"/>
        </w:rPr>
        <w:t>otorgado</w:t>
      </w:r>
      <w:proofErr w:type="spellEnd"/>
      <w:r>
        <w:rPr>
          <w:rFonts w:cs="Arial"/>
          <w:szCs w:val="20"/>
        </w:rPr>
        <w:t xml:space="preserve"> </w:t>
      </w:r>
      <w:proofErr w:type="gramStart"/>
      <w:r>
        <w:rPr>
          <w:rFonts w:cs="Arial"/>
          <w:szCs w:val="20"/>
        </w:rPr>
        <w:t>a</w:t>
      </w:r>
      <w:proofErr w:type="gramEnd"/>
      <w:r>
        <w:rPr>
          <w:rFonts w:cs="Arial"/>
          <w:szCs w:val="20"/>
        </w:rPr>
        <w:t xml:space="preserve"> </w:t>
      </w:r>
      <w:proofErr w:type="spellStart"/>
      <w:r>
        <w:rPr>
          <w:rFonts w:cs="Arial"/>
          <w:szCs w:val="20"/>
        </w:rPr>
        <w:t>alguien</w:t>
      </w:r>
      <w:proofErr w:type="spellEnd"/>
      <w:r>
        <w:rPr>
          <w:rFonts w:cs="Arial"/>
          <w:szCs w:val="20"/>
        </w:rPr>
        <w:t xml:space="preserve"> la </w:t>
      </w:r>
      <w:proofErr w:type="spellStart"/>
      <w:r>
        <w:rPr>
          <w:rFonts w:cs="Arial"/>
          <w:szCs w:val="20"/>
        </w:rPr>
        <w:t>representación</w:t>
      </w:r>
      <w:proofErr w:type="spellEnd"/>
      <w:r>
        <w:rPr>
          <w:rFonts w:cs="Arial"/>
          <w:szCs w:val="20"/>
        </w:rPr>
        <w:t xml:space="preserve"> </w:t>
      </w:r>
      <w:proofErr w:type="spellStart"/>
      <w:r>
        <w:rPr>
          <w:rFonts w:cs="Arial"/>
          <w:szCs w:val="20"/>
        </w:rPr>
        <w:t>médica</w:t>
      </w:r>
      <w:proofErr w:type="spellEnd"/>
      <w:r>
        <w:rPr>
          <w:rFonts w:cs="Arial"/>
          <w:szCs w:val="20"/>
        </w:rPr>
        <w:t xml:space="preserve"> o </w:t>
      </w:r>
      <w:proofErr w:type="spellStart"/>
      <w:r>
        <w:rPr>
          <w:rFonts w:cs="Arial"/>
          <w:szCs w:val="20"/>
        </w:rPr>
        <w:t>si</w:t>
      </w:r>
      <w:proofErr w:type="spellEnd"/>
      <w:r>
        <w:rPr>
          <w:rFonts w:cs="Arial"/>
          <w:szCs w:val="20"/>
        </w:rPr>
        <w:t xml:space="preserve"> </w:t>
      </w:r>
      <w:proofErr w:type="spellStart"/>
      <w:r>
        <w:rPr>
          <w:rFonts w:cs="Arial"/>
          <w:szCs w:val="20"/>
        </w:rPr>
        <w:t>alguien</w:t>
      </w:r>
      <w:proofErr w:type="spellEnd"/>
      <w:r>
        <w:rPr>
          <w:rFonts w:cs="Arial"/>
          <w:szCs w:val="20"/>
        </w:rPr>
        <w:t xml:space="preserve"> es </w:t>
      </w:r>
      <w:proofErr w:type="spellStart"/>
      <w:r>
        <w:rPr>
          <w:rFonts w:cs="Arial"/>
          <w:szCs w:val="20"/>
        </w:rPr>
        <w:t>su</w:t>
      </w:r>
      <w:proofErr w:type="spellEnd"/>
      <w:r>
        <w:rPr>
          <w:rFonts w:cs="Arial"/>
          <w:szCs w:val="20"/>
        </w:rPr>
        <w:t xml:space="preserve"> tutor legal, </w:t>
      </w:r>
      <w:proofErr w:type="spellStart"/>
      <w:r>
        <w:rPr>
          <w:rFonts w:cs="Arial"/>
          <w:szCs w:val="20"/>
        </w:rPr>
        <w:t>aquella</w:t>
      </w:r>
      <w:proofErr w:type="spellEnd"/>
      <w:r>
        <w:rPr>
          <w:rFonts w:cs="Arial"/>
          <w:szCs w:val="20"/>
        </w:rPr>
        <w:t xml:space="preserve"> persona </w:t>
      </w:r>
      <w:proofErr w:type="spellStart"/>
      <w:r>
        <w:rPr>
          <w:rFonts w:cs="Arial"/>
          <w:szCs w:val="20"/>
        </w:rPr>
        <w:t>puede</w:t>
      </w:r>
      <w:proofErr w:type="spellEnd"/>
      <w:r>
        <w:rPr>
          <w:rFonts w:cs="Arial"/>
          <w:szCs w:val="20"/>
        </w:rPr>
        <w:t xml:space="preserve"> </w:t>
      </w:r>
      <w:proofErr w:type="spellStart"/>
      <w:r>
        <w:rPr>
          <w:rFonts w:cs="Arial"/>
          <w:szCs w:val="20"/>
        </w:rPr>
        <w:t>ejercer</w:t>
      </w:r>
      <w:proofErr w:type="spellEnd"/>
      <w:r>
        <w:rPr>
          <w:rFonts w:cs="Arial"/>
          <w:szCs w:val="20"/>
        </w:rPr>
        <w:t xml:space="preserve"> sus derechos y </w:t>
      </w:r>
      <w:proofErr w:type="spellStart"/>
      <w:r>
        <w:rPr>
          <w:rFonts w:cs="Arial"/>
          <w:szCs w:val="20"/>
        </w:rPr>
        <w:t>tomar</w:t>
      </w:r>
      <w:proofErr w:type="spellEnd"/>
      <w:r>
        <w:rPr>
          <w:rFonts w:cs="Arial"/>
          <w:szCs w:val="20"/>
        </w:rPr>
        <w:t xml:space="preserve"> </w:t>
      </w:r>
      <w:proofErr w:type="spellStart"/>
      <w:r>
        <w:rPr>
          <w:rFonts w:cs="Arial"/>
          <w:szCs w:val="20"/>
        </w:rPr>
        <w:t>decisiones</w:t>
      </w:r>
      <w:proofErr w:type="spellEnd"/>
      <w:r>
        <w:rPr>
          <w:rFonts w:cs="Arial"/>
          <w:szCs w:val="20"/>
        </w:rPr>
        <w:t xml:space="preserve"> </w:t>
      </w:r>
      <w:proofErr w:type="spellStart"/>
      <w:r>
        <w:rPr>
          <w:rFonts w:cs="Arial"/>
          <w:szCs w:val="20"/>
        </w:rPr>
        <w:t>sobre</w:t>
      </w:r>
      <w:proofErr w:type="spellEnd"/>
      <w:r>
        <w:rPr>
          <w:rFonts w:cs="Arial"/>
          <w:szCs w:val="20"/>
        </w:rPr>
        <w:t xml:space="preserve"> </w:t>
      </w:r>
      <w:proofErr w:type="spellStart"/>
      <w:r>
        <w:rPr>
          <w:rFonts w:cs="Arial"/>
          <w:szCs w:val="20"/>
        </w:rPr>
        <w:t>su</w:t>
      </w:r>
      <w:proofErr w:type="spellEnd"/>
      <w:r>
        <w:rPr>
          <w:rFonts w:cs="Arial"/>
          <w:szCs w:val="20"/>
        </w:rPr>
        <w:t xml:space="preserve"> </w:t>
      </w:r>
      <w:proofErr w:type="spellStart"/>
      <w:r>
        <w:rPr>
          <w:rFonts w:cs="Arial"/>
          <w:szCs w:val="20"/>
        </w:rPr>
        <w:t>información</w:t>
      </w:r>
      <w:proofErr w:type="spellEnd"/>
      <w:r>
        <w:rPr>
          <w:rFonts w:cs="Arial"/>
          <w:szCs w:val="20"/>
        </w:rPr>
        <w:t xml:space="preserve"> </w:t>
      </w:r>
      <w:proofErr w:type="spellStart"/>
      <w:r>
        <w:rPr>
          <w:rFonts w:cs="Arial"/>
          <w:szCs w:val="20"/>
        </w:rPr>
        <w:t>médica</w:t>
      </w:r>
      <w:proofErr w:type="spellEnd"/>
      <w:r>
        <w:rPr>
          <w:rFonts w:cs="Arial"/>
          <w:szCs w:val="20"/>
        </w:rPr>
        <w:t>.</w:t>
      </w:r>
    </w:p>
    <w:p w14:paraId="69974B34" w14:textId="77777777" w:rsidR="0064251E" w:rsidRDefault="0064251E" w:rsidP="0064251E">
      <w:pPr>
        <w:pStyle w:val="ListParagraph"/>
        <w:numPr>
          <w:ilvl w:val="0"/>
          <w:numId w:val="17"/>
        </w:numPr>
        <w:spacing w:after="0" w:line="240" w:lineRule="auto"/>
        <w:rPr>
          <w:rFonts w:cs="Arial"/>
          <w:szCs w:val="20"/>
        </w:rPr>
      </w:pPr>
      <w:r>
        <w:rPr>
          <w:rFonts w:cs="Arial"/>
          <w:szCs w:val="20"/>
        </w:rPr>
        <w:t xml:space="preserve">Nos </w:t>
      </w:r>
      <w:proofErr w:type="spellStart"/>
      <w:r>
        <w:rPr>
          <w:rFonts w:cs="Arial"/>
          <w:szCs w:val="20"/>
        </w:rPr>
        <w:t>aseguraremos</w:t>
      </w:r>
      <w:proofErr w:type="spellEnd"/>
      <w:r>
        <w:rPr>
          <w:rFonts w:cs="Arial"/>
          <w:szCs w:val="20"/>
        </w:rPr>
        <w:t xml:space="preserve"> de que la persona </w:t>
      </w:r>
      <w:proofErr w:type="spellStart"/>
      <w:r>
        <w:rPr>
          <w:rFonts w:cs="Arial"/>
          <w:szCs w:val="20"/>
        </w:rPr>
        <w:t>tenga</w:t>
      </w:r>
      <w:proofErr w:type="spellEnd"/>
      <w:r>
        <w:rPr>
          <w:rFonts w:cs="Arial"/>
          <w:szCs w:val="20"/>
        </w:rPr>
        <w:t xml:space="preserve"> </w:t>
      </w:r>
      <w:proofErr w:type="spellStart"/>
      <w:r>
        <w:rPr>
          <w:rFonts w:cs="Arial"/>
          <w:szCs w:val="20"/>
        </w:rPr>
        <w:t>esta</w:t>
      </w:r>
      <w:proofErr w:type="spellEnd"/>
      <w:r>
        <w:rPr>
          <w:rFonts w:cs="Arial"/>
          <w:szCs w:val="20"/>
        </w:rPr>
        <w:t xml:space="preserve"> </w:t>
      </w:r>
      <w:proofErr w:type="spellStart"/>
      <w:r>
        <w:rPr>
          <w:rFonts w:cs="Arial"/>
          <w:szCs w:val="20"/>
        </w:rPr>
        <w:t>autoridad</w:t>
      </w:r>
      <w:proofErr w:type="spellEnd"/>
      <w:r>
        <w:rPr>
          <w:rFonts w:cs="Arial"/>
          <w:szCs w:val="20"/>
        </w:rPr>
        <w:t xml:space="preserve"> y </w:t>
      </w:r>
      <w:proofErr w:type="spellStart"/>
      <w:r>
        <w:rPr>
          <w:rFonts w:cs="Arial"/>
          <w:szCs w:val="20"/>
        </w:rPr>
        <w:t>pueda</w:t>
      </w:r>
      <w:proofErr w:type="spellEnd"/>
      <w:r>
        <w:rPr>
          <w:rFonts w:cs="Arial"/>
          <w:szCs w:val="20"/>
        </w:rPr>
        <w:t xml:space="preserve"> </w:t>
      </w:r>
      <w:proofErr w:type="spellStart"/>
      <w:r>
        <w:rPr>
          <w:rFonts w:cs="Arial"/>
          <w:szCs w:val="20"/>
        </w:rPr>
        <w:t>actuar</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su</w:t>
      </w:r>
      <w:proofErr w:type="spellEnd"/>
      <w:r>
        <w:rPr>
          <w:rFonts w:cs="Arial"/>
          <w:szCs w:val="20"/>
        </w:rPr>
        <w:t xml:space="preserve"> </w:t>
      </w:r>
      <w:proofErr w:type="spellStart"/>
      <w:r>
        <w:rPr>
          <w:rFonts w:cs="Arial"/>
          <w:szCs w:val="20"/>
        </w:rPr>
        <w:t>nombre</w:t>
      </w:r>
      <w:proofErr w:type="spellEnd"/>
      <w:r>
        <w:rPr>
          <w:rFonts w:cs="Arial"/>
          <w:szCs w:val="20"/>
        </w:rPr>
        <w:t xml:space="preserve"> antes de </w:t>
      </w:r>
      <w:proofErr w:type="spellStart"/>
      <w:r>
        <w:rPr>
          <w:rFonts w:cs="Arial"/>
          <w:szCs w:val="20"/>
        </w:rPr>
        <w:t>tomar</w:t>
      </w:r>
      <w:proofErr w:type="spellEnd"/>
      <w:r>
        <w:rPr>
          <w:rFonts w:cs="Arial"/>
          <w:szCs w:val="20"/>
        </w:rPr>
        <w:t xml:space="preserve"> </w:t>
      </w:r>
      <w:proofErr w:type="spellStart"/>
      <w:r>
        <w:rPr>
          <w:rFonts w:cs="Arial"/>
          <w:szCs w:val="20"/>
        </w:rPr>
        <w:t>cualquier</w:t>
      </w:r>
      <w:proofErr w:type="spellEnd"/>
      <w:r>
        <w:rPr>
          <w:rFonts w:cs="Arial"/>
          <w:szCs w:val="20"/>
        </w:rPr>
        <w:t xml:space="preserve"> </w:t>
      </w:r>
      <w:proofErr w:type="spellStart"/>
      <w:r>
        <w:rPr>
          <w:rFonts w:cs="Arial"/>
          <w:szCs w:val="20"/>
        </w:rPr>
        <w:t>medida</w:t>
      </w:r>
      <w:proofErr w:type="spellEnd"/>
      <w:r>
        <w:rPr>
          <w:rFonts w:cs="Arial"/>
          <w:szCs w:val="20"/>
        </w:rPr>
        <w:t>.</w:t>
      </w:r>
    </w:p>
    <w:p w14:paraId="6C2D08E4" w14:textId="77777777" w:rsidR="0064251E" w:rsidRDefault="0064251E" w:rsidP="0064251E">
      <w:pPr>
        <w:pStyle w:val="Heading2"/>
      </w:pPr>
      <w:proofErr w:type="spellStart"/>
      <w:r>
        <w:t>Presentar</w:t>
      </w:r>
      <w:proofErr w:type="spellEnd"/>
      <w:r>
        <w:t xml:space="preserve"> una </w:t>
      </w:r>
      <w:proofErr w:type="spellStart"/>
      <w:r>
        <w:t>queja</w:t>
      </w:r>
      <w:proofErr w:type="spellEnd"/>
      <w:r>
        <w:t xml:space="preserve"> </w:t>
      </w:r>
      <w:proofErr w:type="spellStart"/>
      <w:r>
        <w:t>si</w:t>
      </w:r>
      <w:proofErr w:type="spellEnd"/>
      <w:r>
        <w:t xml:space="preserve"> </w:t>
      </w:r>
      <w:proofErr w:type="spellStart"/>
      <w:r>
        <w:t>considera</w:t>
      </w:r>
      <w:proofErr w:type="spellEnd"/>
      <w:r>
        <w:t xml:space="preserve"> que se </w:t>
      </w:r>
      <w:proofErr w:type="spellStart"/>
      <w:r>
        <w:t>violaron</w:t>
      </w:r>
      <w:proofErr w:type="spellEnd"/>
      <w:r>
        <w:t xml:space="preserve"> sus derechos</w:t>
      </w:r>
    </w:p>
    <w:p w14:paraId="16BB0E76" w14:textId="77777777" w:rsidR="0064251E" w:rsidRDefault="0064251E" w:rsidP="0064251E">
      <w:pPr>
        <w:pStyle w:val="ListParagraph"/>
        <w:numPr>
          <w:ilvl w:val="0"/>
          <w:numId w:val="18"/>
        </w:numPr>
        <w:spacing w:after="0" w:line="240" w:lineRule="auto"/>
        <w:rPr>
          <w:rFonts w:cs="Arial"/>
          <w:szCs w:val="20"/>
        </w:rPr>
      </w:pPr>
      <w:r>
        <w:rPr>
          <w:rFonts w:cs="Arial"/>
          <w:szCs w:val="20"/>
        </w:rPr>
        <w:t xml:space="preserve">Si </w:t>
      </w:r>
      <w:proofErr w:type="spellStart"/>
      <w:r>
        <w:rPr>
          <w:rFonts w:cs="Arial"/>
          <w:szCs w:val="20"/>
        </w:rPr>
        <w:t>considera</w:t>
      </w:r>
      <w:proofErr w:type="spellEnd"/>
      <w:r>
        <w:rPr>
          <w:rFonts w:cs="Arial"/>
          <w:szCs w:val="20"/>
        </w:rPr>
        <w:t xml:space="preserve"> que </w:t>
      </w:r>
      <w:proofErr w:type="spellStart"/>
      <w:r>
        <w:rPr>
          <w:rFonts w:cs="Arial"/>
          <w:szCs w:val="20"/>
        </w:rPr>
        <w:t>hemos</w:t>
      </w:r>
      <w:proofErr w:type="spellEnd"/>
      <w:r>
        <w:rPr>
          <w:rFonts w:cs="Arial"/>
          <w:szCs w:val="20"/>
        </w:rPr>
        <w:t xml:space="preserve"> </w:t>
      </w:r>
      <w:proofErr w:type="spellStart"/>
      <w:r>
        <w:rPr>
          <w:rFonts w:cs="Arial"/>
          <w:szCs w:val="20"/>
        </w:rPr>
        <w:t>violado</w:t>
      </w:r>
      <w:proofErr w:type="spellEnd"/>
      <w:r>
        <w:rPr>
          <w:rFonts w:cs="Arial"/>
          <w:szCs w:val="20"/>
        </w:rPr>
        <w:t xml:space="preserve"> sus derechos, </w:t>
      </w:r>
      <w:proofErr w:type="spellStart"/>
      <w:r>
        <w:rPr>
          <w:rFonts w:cs="Arial"/>
          <w:szCs w:val="20"/>
        </w:rPr>
        <w:t>puede</w:t>
      </w:r>
      <w:proofErr w:type="spellEnd"/>
      <w:r>
        <w:rPr>
          <w:rFonts w:cs="Arial"/>
          <w:szCs w:val="20"/>
        </w:rPr>
        <w:t xml:space="preserve"> </w:t>
      </w:r>
      <w:proofErr w:type="spellStart"/>
      <w:r>
        <w:rPr>
          <w:rFonts w:cs="Arial"/>
          <w:szCs w:val="20"/>
        </w:rPr>
        <w:t>presentar</w:t>
      </w:r>
      <w:proofErr w:type="spellEnd"/>
      <w:r>
        <w:rPr>
          <w:rFonts w:cs="Arial"/>
          <w:szCs w:val="20"/>
        </w:rPr>
        <w:t xml:space="preserve"> una </w:t>
      </w:r>
      <w:proofErr w:type="spellStart"/>
      <w:r>
        <w:rPr>
          <w:rFonts w:cs="Arial"/>
          <w:szCs w:val="20"/>
        </w:rPr>
        <w:t>queja</w:t>
      </w:r>
      <w:proofErr w:type="spellEnd"/>
      <w:r>
        <w:rPr>
          <w:rFonts w:cs="Arial"/>
          <w:szCs w:val="20"/>
        </w:rPr>
        <w:t xml:space="preserve"> </w:t>
      </w:r>
      <w:proofErr w:type="spellStart"/>
      <w:r>
        <w:rPr>
          <w:rFonts w:cs="Arial"/>
          <w:szCs w:val="20"/>
        </w:rPr>
        <w:t>comunicándose</w:t>
      </w:r>
      <w:proofErr w:type="spellEnd"/>
      <w:r>
        <w:rPr>
          <w:rFonts w:cs="Arial"/>
          <w:szCs w:val="20"/>
        </w:rPr>
        <w:t xml:space="preserve"> con </w:t>
      </w:r>
      <w:proofErr w:type="spellStart"/>
      <w:r>
        <w:rPr>
          <w:rFonts w:cs="Arial"/>
          <w:szCs w:val="20"/>
        </w:rPr>
        <w:t>nosotros</w:t>
      </w:r>
      <w:proofErr w:type="spellEnd"/>
      <w:r>
        <w:rPr>
          <w:rFonts w:cs="Arial"/>
          <w:szCs w:val="20"/>
        </w:rPr>
        <w:t xml:space="preserve"> por medio de la </w:t>
      </w:r>
      <w:proofErr w:type="spellStart"/>
      <w:r>
        <w:rPr>
          <w:rFonts w:cs="Arial"/>
          <w:szCs w:val="20"/>
        </w:rPr>
        <w:t>información</w:t>
      </w:r>
      <w:proofErr w:type="spellEnd"/>
      <w:r>
        <w:rPr>
          <w:rFonts w:cs="Arial"/>
          <w:szCs w:val="20"/>
        </w:rPr>
        <w:t xml:space="preserve"> de la </w:t>
      </w:r>
      <w:proofErr w:type="spellStart"/>
      <w:r>
        <w:rPr>
          <w:rFonts w:cs="Arial"/>
          <w:szCs w:val="20"/>
        </w:rPr>
        <w:t>página</w:t>
      </w:r>
      <w:proofErr w:type="spellEnd"/>
      <w:r>
        <w:rPr>
          <w:rFonts w:cs="Arial"/>
          <w:szCs w:val="20"/>
        </w:rPr>
        <w:t xml:space="preserve"> 1.</w:t>
      </w:r>
    </w:p>
    <w:p w14:paraId="2126939E" w14:textId="77777777" w:rsidR="0064251E" w:rsidRDefault="0064251E" w:rsidP="0064251E">
      <w:pPr>
        <w:pStyle w:val="ListParagraph"/>
        <w:numPr>
          <w:ilvl w:val="0"/>
          <w:numId w:val="18"/>
        </w:numPr>
        <w:spacing w:after="0" w:line="240" w:lineRule="auto"/>
        <w:ind w:right="-720"/>
        <w:rPr>
          <w:rFonts w:cs="Arial"/>
          <w:szCs w:val="20"/>
        </w:rPr>
      </w:pPr>
      <w:proofErr w:type="spellStart"/>
      <w:r>
        <w:rPr>
          <w:rFonts w:cs="Arial"/>
          <w:szCs w:val="20"/>
        </w:rPr>
        <w:t>Puede</w:t>
      </w:r>
      <w:proofErr w:type="spellEnd"/>
      <w:r>
        <w:rPr>
          <w:rFonts w:cs="Arial"/>
          <w:szCs w:val="20"/>
        </w:rPr>
        <w:t xml:space="preserve"> </w:t>
      </w:r>
      <w:proofErr w:type="spellStart"/>
      <w:r>
        <w:rPr>
          <w:rFonts w:cs="Arial"/>
          <w:szCs w:val="20"/>
        </w:rPr>
        <w:t>presentar</w:t>
      </w:r>
      <w:proofErr w:type="spellEnd"/>
      <w:r>
        <w:rPr>
          <w:rFonts w:cs="Arial"/>
          <w:szCs w:val="20"/>
        </w:rPr>
        <w:t xml:space="preserve"> una </w:t>
      </w:r>
      <w:proofErr w:type="spellStart"/>
      <w:r>
        <w:rPr>
          <w:rFonts w:cs="Arial"/>
          <w:szCs w:val="20"/>
        </w:rPr>
        <w:t>queja</w:t>
      </w:r>
      <w:proofErr w:type="spellEnd"/>
      <w:r>
        <w:rPr>
          <w:rFonts w:cs="Arial"/>
          <w:szCs w:val="20"/>
        </w:rPr>
        <w:t xml:space="preserve"> </w:t>
      </w:r>
      <w:proofErr w:type="spellStart"/>
      <w:r>
        <w:rPr>
          <w:rFonts w:cs="Arial"/>
          <w:szCs w:val="20"/>
        </w:rPr>
        <w:t>en</w:t>
      </w:r>
      <w:proofErr w:type="spellEnd"/>
      <w:r>
        <w:rPr>
          <w:rFonts w:cs="Arial"/>
          <w:szCs w:val="20"/>
        </w:rPr>
        <w:t xml:space="preserve"> la </w:t>
      </w:r>
      <w:proofErr w:type="spellStart"/>
      <w:r>
        <w:rPr>
          <w:rFonts w:cs="Arial"/>
          <w:szCs w:val="20"/>
        </w:rPr>
        <w:t>Oficina</w:t>
      </w:r>
      <w:proofErr w:type="spellEnd"/>
      <w:r>
        <w:rPr>
          <w:rFonts w:cs="Arial"/>
          <w:szCs w:val="20"/>
        </w:rPr>
        <w:t xml:space="preserve"> de Derechos </w:t>
      </w:r>
      <w:proofErr w:type="spellStart"/>
      <w:r>
        <w:rPr>
          <w:rFonts w:cs="Arial"/>
          <w:szCs w:val="20"/>
        </w:rPr>
        <w:t>Civiles</w:t>
      </w:r>
      <w:proofErr w:type="spellEnd"/>
      <w:r>
        <w:rPr>
          <w:rFonts w:cs="Arial"/>
          <w:szCs w:val="20"/>
        </w:rPr>
        <w:t xml:space="preserve"> del </w:t>
      </w:r>
      <w:proofErr w:type="spellStart"/>
      <w:r>
        <w:rPr>
          <w:rFonts w:cs="Arial"/>
          <w:szCs w:val="20"/>
        </w:rPr>
        <w:t>Departamento</w:t>
      </w:r>
      <w:proofErr w:type="spellEnd"/>
      <w:r>
        <w:rPr>
          <w:rFonts w:cs="Arial"/>
          <w:szCs w:val="20"/>
        </w:rPr>
        <w:t xml:space="preserve"> de </w:t>
      </w:r>
      <w:r>
        <w:rPr>
          <w:rFonts w:cs="Arial"/>
          <w:szCs w:val="20"/>
        </w:rPr>
        <w:br/>
      </w:r>
      <w:proofErr w:type="spellStart"/>
      <w:r>
        <w:rPr>
          <w:rFonts w:cs="Arial"/>
          <w:szCs w:val="20"/>
        </w:rPr>
        <w:t>Salud</w:t>
      </w:r>
      <w:proofErr w:type="spellEnd"/>
      <w:r>
        <w:rPr>
          <w:rFonts w:cs="Arial"/>
          <w:szCs w:val="20"/>
        </w:rPr>
        <w:t xml:space="preserve"> y </w:t>
      </w:r>
      <w:proofErr w:type="spellStart"/>
      <w:r>
        <w:rPr>
          <w:rFonts w:cs="Arial"/>
          <w:szCs w:val="20"/>
        </w:rPr>
        <w:t>Servicios</w:t>
      </w:r>
      <w:proofErr w:type="spellEnd"/>
      <w:r>
        <w:rPr>
          <w:rFonts w:cs="Arial"/>
          <w:szCs w:val="20"/>
        </w:rPr>
        <w:t xml:space="preserve"> Humanos </w:t>
      </w:r>
      <w:proofErr w:type="spellStart"/>
      <w:r>
        <w:rPr>
          <w:rFonts w:cs="Arial"/>
          <w:szCs w:val="20"/>
        </w:rPr>
        <w:t>enviando</w:t>
      </w:r>
      <w:proofErr w:type="spellEnd"/>
      <w:r>
        <w:rPr>
          <w:rFonts w:cs="Arial"/>
          <w:szCs w:val="20"/>
        </w:rPr>
        <w:t xml:space="preserve"> una carta a: Department of Health and Human </w:t>
      </w:r>
      <w:r>
        <w:rPr>
          <w:rFonts w:cs="Arial"/>
          <w:szCs w:val="20"/>
        </w:rPr>
        <w:br/>
        <w:t xml:space="preserve">Services, 200 Independence Avenue, S.W., Washington, D.C. 20201, </w:t>
      </w:r>
      <w:proofErr w:type="spellStart"/>
      <w:r>
        <w:rPr>
          <w:rFonts w:cs="Arial"/>
          <w:szCs w:val="20"/>
        </w:rPr>
        <w:t>llamando</w:t>
      </w:r>
      <w:proofErr w:type="spellEnd"/>
      <w:r>
        <w:rPr>
          <w:rFonts w:cs="Arial"/>
          <w:szCs w:val="20"/>
        </w:rPr>
        <w:t xml:space="preserve"> al </w:t>
      </w:r>
      <w:r>
        <w:rPr>
          <w:rFonts w:cs="Arial"/>
          <w:szCs w:val="20"/>
        </w:rPr>
        <w:br/>
        <w:t xml:space="preserve">1-800-368-1019 o </w:t>
      </w:r>
      <w:proofErr w:type="spellStart"/>
      <w:r>
        <w:rPr>
          <w:rFonts w:cs="Arial"/>
          <w:szCs w:val="20"/>
        </w:rPr>
        <w:t>visitando</w:t>
      </w:r>
      <w:proofErr w:type="spellEnd"/>
      <w:r>
        <w:rPr>
          <w:rFonts w:cs="Arial"/>
          <w:szCs w:val="20"/>
        </w:rPr>
        <w:t xml:space="preserve"> </w:t>
      </w:r>
      <w:r>
        <w:rPr>
          <w:rFonts w:cs="Arial"/>
          <w:b/>
          <w:bCs/>
          <w:szCs w:val="20"/>
        </w:rPr>
        <w:t>www.hhs.gov/ocr/privacy/hipaa/understanding/consumers/factsheets_spanish.html</w:t>
      </w:r>
      <w:r>
        <w:rPr>
          <w:rFonts w:cs="Arial"/>
          <w:szCs w:val="20"/>
        </w:rPr>
        <w:t>,</w:t>
      </w:r>
      <w:r>
        <w:rPr>
          <w:rFonts w:cs="Arial"/>
          <w:b/>
          <w:bCs/>
          <w:szCs w:val="20"/>
        </w:rPr>
        <w:t xml:space="preserve"> </w:t>
      </w:r>
      <w:r>
        <w:rPr>
          <w:rFonts w:cs="Arial"/>
          <w:b/>
          <w:bCs/>
          <w:szCs w:val="20"/>
        </w:rPr>
        <w:br/>
      </w:r>
      <w:r>
        <w:rPr>
          <w:rStyle w:val="purpldot"/>
          <w:rFonts w:cs="Arial"/>
          <w:szCs w:val="20"/>
        </w:rPr>
        <w:t xml:space="preserve">los </w:t>
      </w:r>
      <w:proofErr w:type="spellStart"/>
      <w:r>
        <w:rPr>
          <w:rStyle w:val="purpldot"/>
          <w:rFonts w:cs="Arial"/>
          <w:szCs w:val="20"/>
        </w:rPr>
        <w:t>últimos</w:t>
      </w:r>
      <w:proofErr w:type="spellEnd"/>
      <w:r>
        <w:rPr>
          <w:rStyle w:val="purpldot"/>
          <w:rFonts w:cs="Arial"/>
          <w:szCs w:val="20"/>
        </w:rPr>
        <w:t xml:space="preserve"> dos</w:t>
      </w:r>
      <w:r>
        <w:rPr>
          <w:rFonts w:cs="Arial"/>
          <w:szCs w:val="20"/>
        </w:rPr>
        <w:t xml:space="preserve"> </w:t>
      </w:r>
      <w:proofErr w:type="spellStart"/>
      <w:r>
        <w:rPr>
          <w:rFonts w:cs="Arial"/>
          <w:szCs w:val="20"/>
        </w:rPr>
        <w:t>disponibles</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español</w:t>
      </w:r>
      <w:proofErr w:type="spellEnd"/>
      <w:r>
        <w:rPr>
          <w:rFonts w:cs="Arial"/>
          <w:szCs w:val="20"/>
        </w:rPr>
        <w:t xml:space="preserve">. </w:t>
      </w:r>
    </w:p>
    <w:p w14:paraId="5FF9EA90" w14:textId="77777777" w:rsidR="0064251E" w:rsidRDefault="0064251E" w:rsidP="0064251E">
      <w:pPr>
        <w:pStyle w:val="ListParagraph"/>
        <w:numPr>
          <w:ilvl w:val="0"/>
          <w:numId w:val="18"/>
        </w:numPr>
        <w:spacing w:after="0" w:line="240" w:lineRule="auto"/>
        <w:rPr>
          <w:rFonts w:cs="Arial"/>
          <w:szCs w:val="20"/>
        </w:rPr>
      </w:pPr>
      <w:r>
        <w:rPr>
          <w:rFonts w:cs="Arial"/>
          <w:szCs w:val="20"/>
        </w:rPr>
        <w:t xml:space="preserve">No </w:t>
      </w:r>
      <w:proofErr w:type="spellStart"/>
      <w:r>
        <w:rPr>
          <w:rFonts w:cs="Arial"/>
          <w:szCs w:val="20"/>
        </w:rPr>
        <w:t>tomaremos</w:t>
      </w:r>
      <w:proofErr w:type="spellEnd"/>
      <w:r>
        <w:rPr>
          <w:rFonts w:cs="Arial"/>
          <w:szCs w:val="20"/>
        </w:rPr>
        <w:t xml:space="preserve"> </w:t>
      </w:r>
      <w:proofErr w:type="spellStart"/>
      <w:r>
        <w:rPr>
          <w:rFonts w:cs="Arial"/>
          <w:szCs w:val="20"/>
        </w:rPr>
        <w:t>represalias</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su</w:t>
      </w:r>
      <w:proofErr w:type="spellEnd"/>
      <w:r>
        <w:rPr>
          <w:rFonts w:cs="Arial"/>
          <w:szCs w:val="20"/>
        </w:rPr>
        <w:t xml:space="preserve"> contra por la </w:t>
      </w:r>
      <w:proofErr w:type="spellStart"/>
      <w:r>
        <w:rPr>
          <w:rFonts w:cs="Arial"/>
          <w:szCs w:val="20"/>
        </w:rPr>
        <w:t>presentación</w:t>
      </w:r>
      <w:proofErr w:type="spellEnd"/>
      <w:r>
        <w:rPr>
          <w:rFonts w:cs="Arial"/>
          <w:szCs w:val="20"/>
        </w:rPr>
        <w:t xml:space="preserve"> de una </w:t>
      </w:r>
      <w:proofErr w:type="spellStart"/>
      <w:r>
        <w:rPr>
          <w:rFonts w:cs="Arial"/>
          <w:szCs w:val="20"/>
        </w:rPr>
        <w:t>queja</w:t>
      </w:r>
      <w:proofErr w:type="spellEnd"/>
      <w:r>
        <w:rPr>
          <w:rFonts w:cs="Arial"/>
          <w:szCs w:val="20"/>
        </w:rPr>
        <w:t>.</w:t>
      </w:r>
    </w:p>
    <w:p w14:paraId="11A8922C" w14:textId="77777777" w:rsidR="0064251E" w:rsidRDefault="0064251E" w:rsidP="0064251E">
      <w:pPr>
        <w:pStyle w:val="Heading1"/>
        <w:rPr>
          <w:szCs w:val="32"/>
        </w:rPr>
      </w:pPr>
      <w:r>
        <w:t>Sus opciones</w:t>
      </w:r>
    </w:p>
    <w:p w14:paraId="0AFC5F21" w14:textId="77777777" w:rsidR="0064251E" w:rsidRDefault="0064251E" w:rsidP="0064251E">
      <w:pPr>
        <w:ind w:right="-720"/>
        <w:rPr>
          <w:rFonts w:cs="Arial"/>
        </w:rPr>
      </w:pPr>
      <w:r>
        <w:rPr>
          <w:rFonts w:cs="Arial"/>
          <w:b/>
          <w:bCs/>
        </w:rPr>
        <w:t xml:space="preserve">Para </w:t>
      </w:r>
      <w:proofErr w:type="spellStart"/>
      <w:r>
        <w:rPr>
          <w:rFonts w:cs="Arial"/>
          <w:b/>
          <w:bCs/>
        </w:rPr>
        <w:t>determinada</w:t>
      </w:r>
      <w:proofErr w:type="spellEnd"/>
      <w:r>
        <w:rPr>
          <w:rFonts w:cs="Arial"/>
          <w:b/>
          <w:bCs/>
        </w:rPr>
        <w:t xml:space="preserve"> </w:t>
      </w:r>
      <w:proofErr w:type="spellStart"/>
      <w:r>
        <w:rPr>
          <w:rFonts w:cs="Arial"/>
          <w:b/>
          <w:bCs/>
        </w:rPr>
        <w:t>información</w:t>
      </w:r>
      <w:proofErr w:type="spellEnd"/>
      <w:r>
        <w:rPr>
          <w:rFonts w:cs="Arial"/>
          <w:b/>
          <w:bCs/>
        </w:rPr>
        <w:t xml:space="preserve"> </w:t>
      </w:r>
      <w:proofErr w:type="spellStart"/>
      <w:r>
        <w:rPr>
          <w:rFonts w:cs="Arial"/>
          <w:b/>
          <w:bCs/>
        </w:rPr>
        <w:t>médica</w:t>
      </w:r>
      <w:proofErr w:type="spellEnd"/>
      <w:r>
        <w:rPr>
          <w:rFonts w:cs="Arial"/>
          <w:b/>
          <w:bCs/>
        </w:rPr>
        <w:t xml:space="preserve">, </w:t>
      </w:r>
      <w:proofErr w:type="spellStart"/>
      <w:r>
        <w:rPr>
          <w:rFonts w:cs="Arial"/>
          <w:b/>
          <w:bCs/>
        </w:rPr>
        <w:t>puede</w:t>
      </w:r>
      <w:proofErr w:type="spellEnd"/>
      <w:r>
        <w:rPr>
          <w:rFonts w:cs="Arial"/>
          <w:b/>
          <w:bCs/>
        </w:rPr>
        <w:t xml:space="preserve"> </w:t>
      </w:r>
      <w:proofErr w:type="spellStart"/>
      <w:r>
        <w:rPr>
          <w:rFonts w:cs="Arial"/>
          <w:b/>
          <w:bCs/>
        </w:rPr>
        <w:t>decirnos</w:t>
      </w:r>
      <w:proofErr w:type="spellEnd"/>
      <w:r>
        <w:rPr>
          <w:rFonts w:cs="Arial"/>
          <w:b/>
          <w:bCs/>
        </w:rPr>
        <w:t xml:space="preserve"> sus </w:t>
      </w:r>
      <w:proofErr w:type="spellStart"/>
      <w:r>
        <w:rPr>
          <w:rFonts w:cs="Arial"/>
          <w:b/>
          <w:bCs/>
        </w:rPr>
        <w:t>decisiones</w:t>
      </w:r>
      <w:proofErr w:type="spellEnd"/>
      <w:r>
        <w:rPr>
          <w:rFonts w:cs="Arial"/>
          <w:b/>
          <w:bCs/>
        </w:rPr>
        <w:t xml:space="preserve"> </w:t>
      </w:r>
      <w:proofErr w:type="spellStart"/>
      <w:r>
        <w:rPr>
          <w:rFonts w:cs="Arial"/>
          <w:b/>
          <w:bCs/>
        </w:rPr>
        <w:t>sobre</w:t>
      </w:r>
      <w:proofErr w:type="spellEnd"/>
      <w:r>
        <w:rPr>
          <w:rFonts w:cs="Arial"/>
          <w:b/>
          <w:bCs/>
        </w:rPr>
        <w:t xml:space="preserve"> </w:t>
      </w:r>
      <w:proofErr w:type="spellStart"/>
      <w:r>
        <w:rPr>
          <w:rFonts w:cs="Arial"/>
          <w:b/>
          <w:bCs/>
        </w:rPr>
        <w:t>qué</w:t>
      </w:r>
      <w:proofErr w:type="spellEnd"/>
      <w:r>
        <w:rPr>
          <w:rFonts w:cs="Arial"/>
          <w:b/>
          <w:bCs/>
        </w:rPr>
        <w:t xml:space="preserve"> </w:t>
      </w:r>
      <w:proofErr w:type="spellStart"/>
      <w:r>
        <w:rPr>
          <w:rFonts w:cs="Arial"/>
          <w:b/>
          <w:bCs/>
        </w:rPr>
        <w:t>compartimos</w:t>
      </w:r>
      <w:proofErr w:type="spellEnd"/>
      <w:r>
        <w:rPr>
          <w:rFonts w:cs="Arial"/>
          <w:b/>
          <w:bCs/>
        </w:rPr>
        <w:t>.</w:t>
      </w:r>
      <w:r>
        <w:rPr>
          <w:rFonts w:cs="Arial"/>
        </w:rPr>
        <w:t xml:space="preserve"> </w:t>
      </w:r>
      <w:r>
        <w:rPr>
          <w:rFonts w:cs="Arial"/>
        </w:rPr>
        <w:br/>
        <w:t xml:space="preserve">Si </w:t>
      </w:r>
      <w:proofErr w:type="spellStart"/>
      <w:r>
        <w:rPr>
          <w:rFonts w:cs="Arial"/>
        </w:rPr>
        <w:t>tiene</w:t>
      </w:r>
      <w:proofErr w:type="spellEnd"/>
      <w:r>
        <w:rPr>
          <w:rFonts w:cs="Arial"/>
        </w:rPr>
        <w:t xml:space="preserve"> una </w:t>
      </w:r>
      <w:proofErr w:type="spellStart"/>
      <w:r>
        <w:rPr>
          <w:rFonts w:cs="Arial"/>
        </w:rPr>
        <w:t>preferencia</w:t>
      </w:r>
      <w:proofErr w:type="spellEnd"/>
      <w:r>
        <w:rPr>
          <w:rFonts w:cs="Arial"/>
        </w:rPr>
        <w:t xml:space="preserve"> </w:t>
      </w:r>
      <w:proofErr w:type="spellStart"/>
      <w:r>
        <w:rPr>
          <w:rFonts w:cs="Arial"/>
        </w:rPr>
        <w:t>clara</w:t>
      </w:r>
      <w:proofErr w:type="spellEnd"/>
      <w:r>
        <w:rPr>
          <w:rFonts w:cs="Arial"/>
        </w:rPr>
        <w:t xml:space="preserve"> de </w:t>
      </w:r>
      <w:proofErr w:type="spellStart"/>
      <w:r>
        <w:rPr>
          <w:rFonts w:cs="Arial"/>
        </w:rPr>
        <w:t>cómo</w:t>
      </w:r>
      <w:proofErr w:type="spellEnd"/>
      <w:r>
        <w:rPr>
          <w:rFonts w:cs="Arial"/>
        </w:rPr>
        <w:t xml:space="preserve"> </w:t>
      </w:r>
      <w:proofErr w:type="spellStart"/>
      <w:r>
        <w:rPr>
          <w:rFonts w:cs="Arial"/>
        </w:rPr>
        <w:t>compartimos</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en</w:t>
      </w:r>
      <w:proofErr w:type="spellEnd"/>
      <w:r>
        <w:rPr>
          <w:rFonts w:cs="Arial"/>
        </w:rPr>
        <w:t xml:space="preserve"> las </w:t>
      </w:r>
      <w:proofErr w:type="spellStart"/>
      <w:r>
        <w:rPr>
          <w:rFonts w:cs="Arial"/>
        </w:rPr>
        <w:t>situaciones</w:t>
      </w:r>
      <w:proofErr w:type="spellEnd"/>
      <w:r>
        <w:rPr>
          <w:rFonts w:cs="Arial"/>
        </w:rPr>
        <w:t xml:space="preserve"> </w:t>
      </w:r>
      <w:proofErr w:type="spellStart"/>
      <w:r>
        <w:rPr>
          <w:rFonts w:cs="Arial"/>
        </w:rPr>
        <w:t>descritas</w:t>
      </w:r>
      <w:proofErr w:type="spellEnd"/>
      <w:r>
        <w:rPr>
          <w:rFonts w:cs="Arial"/>
        </w:rPr>
        <w:t xml:space="preserve"> </w:t>
      </w:r>
      <w:proofErr w:type="spellStart"/>
      <w:r>
        <w:rPr>
          <w:rFonts w:cs="Arial"/>
        </w:rPr>
        <w:t>debajo</w:t>
      </w:r>
      <w:proofErr w:type="spellEnd"/>
      <w:r>
        <w:rPr>
          <w:rFonts w:cs="Arial"/>
        </w:rPr>
        <w:t xml:space="preserve">, </w:t>
      </w:r>
      <w:proofErr w:type="spellStart"/>
      <w:r>
        <w:rPr>
          <w:rFonts w:cs="Arial"/>
        </w:rPr>
        <w:t>comuníquese</w:t>
      </w:r>
      <w:proofErr w:type="spellEnd"/>
      <w:r>
        <w:rPr>
          <w:rFonts w:cs="Arial"/>
        </w:rPr>
        <w:t xml:space="preserve"> con </w:t>
      </w:r>
      <w:proofErr w:type="spellStart"/>
      <w:r>
        <w:rPr>
          <w:rFonts w:cs="Arial"/>
        </w:rPr>
        <w:t>nosotros</w:t>
      </w:r>
      <w:proofErr w:type="spellEnd"/>
      <w:r>
        <w:rPr>
          <w:rFonts w:cs="Arial"/>
        </w:rPr>
        <w:t xml:space="preserve">. </w:t>
      </w:r>
      <w:proofErr w:type="spellStart"/>
      <w:r>
        <w:rPr>
          <w:rFonts w:cs="Arial"/>
        </w:rPr>
        <w:t>Díganos</w:t>
      </w:r>
      <w:proofErr w:type="spellEnd"/>
      <w:r>
        <w:rPr>
          <w:rFonts w:cs="Arial"/>
        </w:rPr>
        <w:t xml:space="preserve"> </w:t>
      </w:r>
      <w:proofErr w:type="spellStart"/>
      <w:r>
        <w:rPr>
          <w:rFonts w:cs="Arial"/>
        </w:rPr>
        <w:t>qué</w:t>
      </w:r>
      <w:proofErr w:type="spellEnd"/>
      <w:r>
        <w:rPr>
          <w:rFonts w:cs="Arial"/>
        </w:rPr>
        <w:t xml:space="preserve"> </w:t>
      </w:r>
      <w:proofErr w:type="spellStart"/>
      <w:r>
        <w:rPr>
          <w:rFonts w:cs="Arial"/>
        </w:rPr>
        <w:t>quiere</w:t>
      </w:r>
      <w:proofErr w:type="spellEnd"/>
      <w:r>
        <w:rPr>
          <w:rFonts w:cs="Arial"/>
        </w:rPr>
        <w:t xml:space="preserve"> que </w:t>
      </w:r>
      <w:proofErr w:type="spellStart"/>
      <w:r>
        <w:rPr>
          <w:rFonts w:cs="Arial"/>
        </w:rPr>
        <w:t>hagamos</w:t>
      </w:r>
      <w:proofErr w:type="spellEnd"/>
      <w:r>
        <w:rPr>
          <w:rFonts w:cs="Arial"/>
        </w:rPr>
        <w:t xml:space="preserve">, y </w:t>
      </w:r>
      <w:proofErr w:type="spellStart"/>
      <w:r>
        <w:rPr>
          <w:rFonts w:cs="Arial"/>
        </w:rPr>
        <w:t>seguiremos</w:t>
      </w:r>
      <w:proofErr w:type="spellEnd"/>
      <w:r>
        <w:rPr>
          <w:rFonts w:cs="Arial"/>
        </w:rPr>
        <w:t xml:space="preserve"> sus </w:t>
      </w:r>
      <w:proofErr w:type="spellStart"/>
      <w:r>
        <w:rPr>
          <w:rFonts w:cs="Arial"/>
        </w:rPr>
        <w:t>instrucciones</w:t>
      </w:r>
      <w:proofErr w:type="spellEnd"/>
      <w:r>
        <w:rPr>
          <w:rFonts w:cs="Arial"/>
        </w:rPr>
        <w:t>.</w:t>
      </w:r>
    </w:p>
    <w:p w14:paraId="0EDA30DC" w14:textId="77777777" w:rsidR="0064251E" w:rsidRDefault="0064251E" w:rsidP="0064251E">
      <w:pPr>
        <w:ind w:right="-720"/>
        <w:rPr>
          <w:rFonts w:cs="Arial"/>
        </w:rPr>
      </w:pPr>
    </w:p>
    <w:p w14:paraId="6391206A" w14:textId="77777777" w:rsidR="0064251E" w:rsidRDefault="0064251E" w:rsidP="0064251E">
      <w:pPr>
        <w:pStyle w:val="Heading2"/>
      </w:pPr>
      <w:proofErr w:type="spellStart"/>
      <w:r>
        <w:t>En</w:t>
      </w:r>
      <w:proofErr w:type="spellEnd"/>
      <w:r>
        <w:t xml:space="preserve"> </w:t>
      </w:r>
      <w:proofErr w:type="spellStart"/>
      <w:r>
        <w:t>estos</w:t>
      </w:r>
      <w:proofErr w:type="spellEnd"/>
      <w:r>
        <w:t xml:space="preserve"> </w:t>
      </w:r>
      <w:proofErr w:type="spellStart"/>
      <w:r>
        <w:t>casos</w:t>
      </w:r>
      <w:proofErr w:type="spellEnd"/>
      <w:r>
        <w:t xml:space="preserve">, </w:t>
      </w:r>
      <w:proofErr w:type="spellStart"/>
      <w:r>
        <w:t>tiene</w:t>
      </w:r>
      <w:proofErr w:type="spellEnd"/>
      <w:r>
        <w:t xml:space="preserve"> tanto el derecho </w:t>
      </w:r>
      <w:proofErr w:type="spellStart"/>
      <w:r>
        <w:t>como</w:t>
      </w:r>
      <w:proofErr w:type="spellEnd"/>
      <w:r>
        <w:t xml:space="preserve"> la </w:t>
      </w:r>
      <w:proofErr w:type="spellStart"/>
      <w:r>
        <w:t>opción</w:t>
      </w:r>
      <w:proofErr w:type="spellEnd"/>
      <w:r>
        <w:t xml:space="preserve"> de </w:t>
      </w:r>
      <w:proofErr w:type="spellStart"/>
      <w:r>
        <w:t>pedirnos</w:t>
      </w:r>
      <w:proofErr w:type="spellEnd"/>
      <w:r>
        <w:t xml:space="preserve"> que:</w:t>
      </w:r>
    </w:p>
    <w:p w14:paraId="51958110" w14:textId="77777777" w:rsidR="0064251E" w:rsidRDefault="0064251E" w:rsidP="0064251E">
      <w:pPr>
        <w:pStyle w:val="ListParagraph"/>
        <w:numPr>
          <w:ilvl w:val="0"/>
          <w:numId w:val="19"/>
        </w:numPr>
        <w:spacing w:after="0" w:line="240" w:lineRule="auto"/>
      </w:pPr>
      <w:proofErr w:type="spellStart"/>
      <w:r>
        <w:t>Compartamos</w:t>
      </w:r>
      <w:proofErr w:type="spellEnd"/>
      <w:r>
        <w:t xml:space="preserve"> </w:t>
      </w:r>
      <w:proofErr w:type="spellStart"/>
      <w:r>
        <w:t>información</w:t>
      </w:r>
      <w:proofErr w:type="spellEnd"/>
      <w:r>
        <w:t xml:space="preserve"> con </w:t>
      </w:r>
      <w:proofErr w:type="spellStart"/>
      <w:r>
        <w:t>su</w:t>
      </w:r>
      <w:proofErr w:type="spellEnd"/>
      <w:r>
        <w:t xml:space="preserve"> </w:t>
      </w:r>
      <w:proofErr w:type="spellStart"/>
      <w:r>
        <w:t>familia</w:t>
      </w:r>
      <w:proofErr w:type="spellEnd"/>
      <w:r>
        <w:t xml:space="preserve">, amigos </w:t>
      </w:r>
      <w:proofErr w:type="spellStart"/>
      <w:r>
        <w:t>cercanos</w:t>
      </w:r>
      <w:proofErr w:type="spellEnd"/>
      <w:r>
        <w:t xml:space="preserve"> u </w:t>
      </w:r>
      <w:proofErr w:type="spellStart"/>
      <w:r>
        <w:t>otras</w:t>
      </w:r>
      <w:proofErr w:type="spellEnd"/>
      <w:r>
        <w:t xml:space="preserve"> personas </w:t>
      </w:r>
      <w:proofErr w:type="spellStart"/>
      <w:r>
        <w:t>involucradas</w:t>
      </w:r>
      <w:proofErr w:type="spellEnd"/>
      <w:r>
        <w:t xml:space="preserve"> </w:t>
      </w:r>
      <w:proofErr w:type="spellStart"/>
      <w:r>
        <w:t>en</w:t>
      </w:r>
      <w:proofErr w:type="spellEnd"/>
      <w:r>
        <w:t xml:space="preserve"> </w:t>
      </w:r>
      <w:proofErr w:type="spellStart"/>
      <w:r>
        <w:t>su</w:t>
      </w:r>
      <w:proofErr w:type="spellEnd"/>
      <w:r>
        <w:t xml:space="preserve"> </w:t>
      </w:r>
      <w:proofErr w:type="spellStart"/>
      <w:r>
        <w:t>atención</w:t>
      </w:r>
      <w:proofErr w:type="spellEnd"/>
      <w:r>
        <w:t xml:space="preserve">. </w:t>
      </w:r>
    </w:p>
    <w:p w14:paraId="6F8514A2" w14:textId="77777777" w:rsidR="0064251E" w:rsidRDefault="0064251E" w:rsidP="0064251E">
      <w:pPr>
        <w:pStyle w:val="ListParagraph"/>
        <w:numPr>
          <w:ilvl w:val="0"/>
          <w:numId w:val="19"/>
        </w:numPr>
        <w:spacing w:after="0" w:line="240" w:lineRule="auto"/>
      </w:pPr>
      <w:proofErr w:type="spellStart"/>
      <w:r>
        <w:t>Compartamos</w:t>
      </w:r>
      <w:proofErr w:type="spellEnd"/>
      <w:r>
        <w:t xml:space="preserve"> </w:t>
      </w:r>
      <w:proofErr w:type="spellStart"/>
      <w:r>
        <w:t>información</w:t>
      </w:r>
      <w:proofErr w:type="spellEnd"/>
      <w:r>
        <w:t xml:space="preserve"> </w:t>
      </w:r>
      <w:proofErr w:type="spellStart"/>
      <w:r>
        <w:t>en</w:t>
      </w:r>
      <w:proofErr w:type="spellEnd"/>
      <w:r>
        <w:t xml:space="preserve"> una </w:t>
      </w:r>
      <w:proofErr w:type="spellStart"/>
      <w:r>
        <w:t>situación</w:t>
      </w:r>
      <w:proofErr w:type="spellEnd"/>
      <w:r>
        <w:t xml:space="preserve"> de </w:t>
      </w:r>
      <w:proofErr w:type="spellStart"/>
      <w:r>
        <w:t>alivio</w:t>
      </w:r>
      <w:proofErr w:type="spellEnd"/>
      <w:r>
        <w:t xml:space="preserve"> </w:t>
      </w:r>
      <w:proofErr w:type="spellStart"/>
      <w:r>
        <w:t>en</w:t>
      </w:r>
      <w:proofErr w:type="spellEnd"/>
      <w:r>
        <w:t xml:space="preserve"> </w:t>
      </w:r>
      <w:proofErr w:type="spellStart"/>
      <w:r>
        <w:t>caso</w:t>
      </w:r>
      <w:proofErr w:type="spellEnd"/>
      <w:r>
        <w:t xml:space="preserve"> de una </w:t>
      </w:r>
      <w:proofErr w:type="spellStart"/>
      <w:r>
        <w:t>catástrofe</w:t>
      </w:r>
      <w:proofErr w:type="spellEnd"/>
      <w:r>
        <w:t xml:space="preserve">. </w:t>
      </w:r>
    </w:p>
    <w:p w14:paraId="5F75722D" w14:textId="77777777" w:rsidR="0064251E" w:rsidRDefault="0064251E" w:rsidP="0064251E">
      <w:pPr>
        <w:pStyle w:val="ListParagraph"/>
        <w:numPr>
          <w:ilvl w:val="0"/>
          <w:numId w:val="19"/>
        </w:numPr>
        <w:spacing w:after="0" w:line="240" w:lineRule="auto"/>
      </w:pPr>
      <w:proofErr w:type="spellStart"/>
      <w:r>
        <w:t>Incluyamos</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en</w:t>
      </w:r>
      <w:proofErr w:type="spellEnd"/>
      <w:r>
        <w:t xml:space="preserve"> un </w:t>
      </w:r>
      <w:proofErr w:type="spellStart"/>
      <w:r>
        <w:t>directorio</w:t>
      </w:r>
      <w:proofErr w:type="spellEnd"/>
      <w:r>
        <w:t xml:space="preserve"> </w:t>
      </w:r>
      <w:proofErr w:type="spellStart"/>
      <w:r>
        <w:t>hospitalario</w:t>
      </w:r>
      <w:proofErr w:type="spellEnd"/>
      <w:r>
        <w:t>.</w:t>
      </w:r>
    </w:p>
    <w:p w14:paraId="37AA14C5" w14:textId="77777777" w:rsidR="0064251E" w:rsidRDefault="0064251E" w:rsidP="0064251E">
      <w:pPr>
        <w:ind w:left="360"/>
        <w:rPr>
          <w:i/>
        </w:rPr>
      </w:pPr>
      <w:r>
        <w:rPr>
          <w:i/>
        </w:rPr>
        <w:t xml:space="preserve">Si no </w:t>
      </w:r>
      <w:proofErr w:type="spellStart"/>
      <w:r>
        <w:rPr>
          <w:i/>
        </w:rPr>
        <w:t>puede</w:t>
      </w:r>
      <w:proofErr w:type="spellEnd"/>
      <w:r>
        <w:rPr>
          <w:i/>
        </w:rPr>
        <w:t xml:space="preserve"> </w:t>
      </w:r>
      <w:proofErr w:type="spellStart"/>
      <w:r>
        <w:rPr>
          <w:i/>
        </w:rPr>
        <w:t>decirnos</w:t>
      </w:r>
      <w:proofErr w:type="spellEnd"/>
      <w:r>
        <w:rPr>
          <w:i/>
        </w:rPr>
        <w:t xml:space="preserve"> </w:t>
      </w:r>
      <w:proofErr w:type="spellStart"/>
      <w:r>
        <w:rPr>
          <w:i/>
        </w:rPr>
        <w:t>su</w:t>
      </w:r>
      <w:proofErr w:type="spellEnd"/>
      <w:r>
        <w:rPr>
          <w:i/>
        </w:rPr>
        <w:t xml:space="preserve"> </w:t>
      </w:r>
      <w:proofErr w:type="spellStart"/>
      <w:r>
        <w:rPr>
          <w:i/>
        </w:rPr>
        <w:t>preferencia</w:t>
      </w:r>
      <w:proofErr w:type="spellEnd"/>
      <w:r>
        <w:rPr>
          <w:i/>
        </w:rPr>
        <w:t xml:space="preserve">, por </w:t>
      </w:r>
      <w:proofErr w:type="spellStart"/>
      <w:r>
        <w:rPr>
          <w:i/>
        </w:rPr>
        <w:t>ejemplo</w:t>
      </w:r>
      <w:proofErr w:type="spellEnd"/>
      <w:r>
        <w:rPr>
          <w:i/>
        </w:rPr>
        <w:t xml:space="preserve">, </w:t>
      </w:r>
      <w:proofErr w:type="spellStart"/>
      <w:r>
        <w:rPr>
          <w:i/>
        </w:rPr>
        <w:t>si</w:t>
      </w:r>
      <w:proofErr w:type="spellEnd"/>
      <w:r>
        <w:rPr>
          <w:i/>
        </w:rPr>
        <w:t xml:space="preserve"> se </w:t>
      </w:r>
      <w:proofErr w:type="spellStart"/>
      <w:r>
        <w:rPr>
          <w:i/>
        </w:rPr>
        <w:t>encuentra</w:t>
      </w:r>
      <w:proofErr w:type="spellEnd"/>
      <w:r>
        <w:rPr>
          <w:i/>
        </w:rPr>
        <w:t xml:space="preserve"> </w:t>
      </w:r>
      <w:proofErr w:type="spellStart"/>
      <w:r>
        <w:rPr>
          <w:i/>
        </w:rPr>
        <w:t>inconsciente</w:t>
      </w:r>
      <w:proofErr w:type="spellEnd"/>
      <w:r>
        <w:rPr>
          <w:i/>
        </w:rPr>
        <w:t xml:space="preserve">, </w:t>
      </w:r>
      <w:proofErr w:type="spellStart"/>
      <w:r>
        <w:rPr>
          <w:i/>
        </w:rPr>
        <w:t>podemos</w:t>
      </w:r>
      <w:proofErr w:type="spellEnd"/>
      <w:r>
        <w:rPr>
          <w:i/>
        </w:rPr>
        <w:t xml:space="preserve"> </w:t>
      </w:r>
      <w:proofErr w:type="spellStart"/>
      <w:r>
        <w:rPr>
          <w:i/>
        </w:rPr>
        <w:t>seguir</w:t>
      </w:r>
      <w:proofErr w:type="spellEnd"/>
      <w:r>
        <w:rPr>
          <w:i/>
        </w:rPr>
        <w:t xml:space="preserve"> </w:t>
      </w:r>
      <w:proofErr w:type="spellStart"/>
      <w:r>
        <w:rPr>
          <w:i/>
        </w:rPr>
        <w:t>adelante</w:t>
      </w:r>
      <w:proofErr w:type="spellEnd"/>
      <w:r>
        <w:rPr>
          <w:i/>
        </w:rPr>
        <w:t xml:space="preserve"> y </w:t>
      </w:r>
      <w:proofErr w:type="spellStart"/>
      <w:r>
        <w:rPr>
          <w:i/>
        </w:rPr>
        <w:t>compartir</w:t>
      </w:r>
      <w:proofErr w:type="spellEnd"/>
      <w:r>
        <w:rPr>
          <w:i/>
        </w:rPr>
        <w:t xml:space="preserve"> </w:t>
      </w:r>
      <w:proofErr w:type="spellStart"/>
      <w:r>
        <w:rPr>
          <w:i/>
        </w:rPr>
        <w:t>su</w:t>
      </w:r>
      <w:proofErr w:type="spellEnd"/>
      <w:r>
        <w:rPr>
          <w:i/>
        </w:rPr>
        <w:t xml:space="preserve"> </w:t>
      </w:r>
      <w:proofErr w:type="spellStart"/>
      <w:r>
        <w:rPr>
          <w:i/>
        </w:rPr>
        <w:t>información</w:t>
      </w:r>
      <w:proofErr w:type="spellEnd"/>
      <w:r>
        <w:rPr>
          <w:i/>
        </w:rPr>
        <w:t xml:space="preserve"> </w:t>
      </w:r>
      <w:proofErr w:type="spellStart"/>
      <w:r>
        <w:rPr>
          <w:i/>
        </w:rPr>
        <w:t>si</w:t>
      </w:r>
      <w:proofErr w:type="spellEnd"/>
      <w:r>
        <w:rPr>
          <w:i/>
        </w:rPr>
        <w:t xml:space="preserve"> </w:t>
      </w:r>
      <w:proofErr w:type="spellStart"/>
      <w:r>
        <w:rPr>
          <w:i/>
        </w:rPr>
        <w:t>creemos</w:t>
      </w:r>
      <w:proofErr w:type="spellEnd"/>
      <w:r>
        <w:rPr>
          <w:i/>
        </w:rPr>
        <w:t xml:space="preserve"> que es para </w:t>
      </w:r>
      <w:proofErr w:type="spellStart"/>
      <w:r>
        <w:rPr>
          <w:i/>
        </w:rPr>
        <w:t>beneficio</w:t>
      </w:r>
      <w:proofErr w:type="spellEnd"/>
      <w:r>
        <w:rPr>
          <w:i/>
        </w:rPr>
        <w:t xml:space="preserve"> </w:t>
      </w:r>
      <w:proofErr w:type="spellStart"/>
      <w:r>
        <w:rPr>
          <w:i/>
        </w:rPr>
        <w:t>propio</w:t>
      </w:r>
      <w:proofErr w:type="spellEnd"/>
      <w:r>
        <w:rPr>
          <w:i/>
        </w:rPr>
        <w:t xml:space="preserve">. </w:t>
      </w:r>
      <w:proofErr w:type="spellStart"/>
      <w:r>
        <w:rPr>
          <w:i/>
        </w:rPr>
        <w:t>También</w:t>
      </w:r>
      <w:proofErr w:type="spellEnd"/>
      <w:r>
        <w:rPr>
          <w:i/>
        </w:rPr>
        <w:t xml:space="preserve"> </w:t>
      </w:r>
      <w:proofErr w:type="spellStart"/>
      <w:r>
        <w:rPr>
          <w:i/>
        </w:rPr>
        <w:t>podemos</w:t>
      </w:r>
      <w:proofErr w:type="spellEnd"/>
      <w:r>
        <w:rPr>
          <w:i/>
        </w:rPr>
        <w:t xml:space="preserve"> </w:t>
      </w:r>
      <w:proofErr w:type="spellStart"/>
      <w:r>
        <w:rPr>
          <w:i/>
        </w:rPr>
        <w:t>compartir</w:t>
      </w:r>
      <w:proofErr w:type="spellEnd"/>
      <w:r>
        <w:rPr>
          <w:i/>
        </w:rPr>
        <w:t xml:space="preserve"> </w:t>
      </w:r>
      <w:proofErr w:type="spellStart"/>
      <w:r>
        <w:rPr>
          <w:i/>
        </w:rPr>
        <w:t>su</w:t>
      </w:r>
      <w:proofErr w:type="spellEnd"/>
      <w:r>
        <w:rPr>
          <w:i/>
        </w:rPr>
        <w:t xml:space="preserve"> </w:t>
      </w:r>
      <w:proofErr w:type="spellStart"/>
      <w:r>
        <w:rPr>
          <w:i/>
        </w:rPr>
        <w:t>información</w:t>
      </w:r>
      <w:proofErr w:type="spellEnd"/>
      <w:r>
        <w:rPr>
          <w:i/>
        </w:rPr>
        <w:t xml:space="preserve"> </w:t>
      </w:r>
      <w:proofErr w:type="spellStart"/>
      <w:r>
        <w:rPr>
          <w:i/>
        </w:rPr>
        <w:t>cuando</w:t>
      </w:r>
      <w:proofErr w:type="spellEnd"/>
      <w:r>
        <w:rPr>
          <w:i/>
        </w:rPr>
        <w:t xml:space="preserve"> sea </w:t>
      </w:r>
      <w:proofErr w:type="spellStart"/>
      <w:r>
        <w:rPr>
          <w:i/>
        </w:rPr>
        <w:t>necesario</w:t>
      </w:r>
      <w:proofErr w:type="spellEnd"/>
      <w:r>
        <w:rPr>
          <w:i/>
        </w:rPr>
        <w:t xml:space="preserve"> para </w:t>
      </w:r>
      <w:proofErr w:type="spellStart"/>
      <w:r>
        <w:rPr>
          <w:i/>
        </w:rPr>
        <w:t>reducir</w:t>
      </w:r>
      <w:proofErr w:type="spellEnd"/>
      <w:r>
        <w:rPr>
          <w:i/>
        </w:rPr>
        <w:t xml:space="preserve"> una </w:t>
      </w:r>
      <w:proofErr w:type="spellStart"/>
      <w:r>
        <w:rPr>
          <w:i/>
        </w:rPr>
        <w:t>amenaza</w:t>
      </w:r>
      <w:proofErr w:type="spellEnd"/>
      <w:r>
        <w:rPr>
          <w:i/>
        </w:rPr>
        <w:t xml:space="preserve"> grave e </w:t>
      </w:r>
      <w:proofErr w:type="spellStart"/>
      <w:r>
        <w:rPr>
          <w:i/>
        </w:rPr>
        <w:t>inminente</w:t>
      </w:r>
      <w:proofErr w:type="spellEnd"/>
      <w:r>
        <w:rPr>
          <w:i/>
        </w:rPr>
        <w:t xml:space="preserve"> a la </w:t>
      </w:r>
      <w:proofErr w:type="spellStart"/>
      <w:r>
        <w:rPr>
          <w:i/>
        </w:rPr>
        <w:t>salud</w:t>
      </w:r>
      <w:proofErr w:type="spellEnd"/>
      <w:r>
        <w:rPr>
          <w:i/>
        </w:rPr>
        <w:t xml:space="preserve"> o </w:t>
      </w:r>
      <w:proofErr w:type="spellStart"/>
      <w:r>
        <w:rPr>
          <w:i/>
        </w:rPr>
        <w:t>seguridad</w:t>
      </w:r>
      <w:proofErr w:type="spellEnd"/>
      <w:r>
        <w:rPr>
          <w:i/>
        </w:rPr>
        <w:t>.</w:t>
      </w:r>
    </w:p>
    <w:p w14:paraId="12EB9D0A" w14:textId="77777777" w:rsidR="0064251E" w:rsidRDefault="0064251E" w:rsidP="0064251E">
      <w:pPr>
        <w:ind w:left="360"/>
        <w:rPr>
          <w:rFonts w:cs="Arial"/>
          <w:i/>
          <w:iCs/>
        </w:rPr>
      </w:pPr>
    </w:p>
    <w:p w14:paraId="73F44971" w14:textId="77777777" w:rsidR="0064251E" w:rsidRDefault="0064251E" w:rsidP="0064251E">
      <w:pPr>
        <w:pStyle w:val="Heading2"/>
        <w:rPr>
          <w:lang w:eastAsia="en-US"/>
        </w:rPr>
      </w:pPr>
      <w:proofErr w:type="spellStart"/>
      <w:r>
        <w:t>En</w:t>
      </w:r>
      <w:proofErr w:type="spellEnd"/>
      <w:r>
        <w:t xml:space="preserve"> </w:t>
      </w:r>
      <w:proofErr w:type="spellStart"/>
      <w:r>
        <w:t>estos</w:t>
      </w:r>
      <w:proofErr w:type="spellEnd"/>
      <w:r>
        <w:t xml:space="preserve"> </w:t>
      </w:r>
      <w:proofErr w:type="spellStart"/>
      <w:r>
        <w:t>casos</w:t>
      </w:r>
      <w:proofErr w:type="spellEnd"/>
      <w:r>
        <w:t xml:space="preserve">, </w:t>
      </w:r>
      <w:proofErr w:type="spellStart"/>
      <w:r>
        <w:t>nunca</w:t>
      </w:r>
      <w:proofErr w:type="spellEnd"/>
      <w:r>
        <w:t xml:space="preserve"> </w:t>
      </w:r>
      <w:proofErr w:type="spellStart"/>
      <w:r>
        <w:t>compartiremos</w:t>
      </w:r>
      <w:proofErr w:type="spellEnd"/>
      <w:r>
        <w:t xml:space="preserve"> </w:t>
      </w:r>
      <w:proofErr w:type="spellStart"/>
      <w:r>
        <w:t>su</w:t>
      </w:r>
      <w:proofErr w:type="spellEnd"/>
      <w:r>
        <w:t xml:space="preserve"> </w:t>
      </w:r>
      <w:proofErr w:type="spellStart"/>
      <w:r>
        <w:t>información</w:t>
      </w:r>
      <w:proofErr w:type="spellEnd"/>
      <w:r>
        <w:t xml:space="preserve"> a </w:t>
      </w:r>
      <w:proofErr w:type="spellStart"/>
      <w:r>
        <w:t>menos</w:t>
      </w:r>
      <w:proofErr w:type="spellEnd"/>
      <w:r>
        <w:t xml:space="preserve"> que </w:t>
      </w:r>
      <w:proofErr w:type="spellStart"/>
      <w:r>
        <w:t>nos</w:t>
      </w:r>
      <w:proofErr w:type="spellEnd"/>
      <w:r>
        <w:t xml:space="preserve"> </w:t>
      </w:r>
      <w:proofErr w:type="spellStart"/>
      <w:r>
        <w:t>entregue</w:t>
      </w:r>
      <w:proofErr w:type="spellEnd"/>
      <w:r>
        <w:t xml:space="preserve"> un </w:t>
      </w:r>
      <w:proofErr w:type="spellStart"/>
      <w:r>
        <w:t>permiso</w:t>
      </w:r>
      <w:proofErr w:type="spellEnd"/>
      <w:r>
        <w:t xml:space="preserve"> por </w:t>
      </w:r>
      <w:proofErr w:type="spellStart"/>
      <w:r>
        <w:t>escrito</w:t>
      </w:r>
      <w:proofErr w:type="spellEnd"/>
      <w:r>
        <w:t>:</w:t>
      </w:r>
    </w:p>
    <w:p w14:paraId="7DB278D2" w14:textId="77777777" w:rsidR="0064251E" w:rsidRDefault="0064251E" w:rsidP="0064251E">
      <w:pPr>
        <w:pStyle w:val="ListParagraph"/>
        <w:numPr>
          <w:ilvl w:val="0"/>
          <w:numId w:val="20"/>
        </w:numPr>
        <w:spacing w:after="0" w:line="240" w:lineRule="auto"/>
      </w:pPr>
      <w:proofErr w:type="spellStart"/>
      <w:r>
        <w:t>Propósitos</w:t>
      </w:r>
      <w:proofErr w:type="spellEnd"/>
      <w:r>
        <w:t xml:space="preserve"> de </w:t>
      </w:r>
      <w:proofErr w:type="spellStart"/>
      <w:r>
        <w:t>mercadeo</w:t>
      </w:r>
      <w:proofErr w:type="spellEnd"/>
      <w:r>
        <w:t>.</w:t>
      </w:r>
    </w:p>
    <w:p w14:paraId="42D20B65" w14:textId="77777777" w:rsidR="0064251E" w:rsidRDefault="0064251E" w:rsidP="0064251E">
      <w:pPr>
        <w:pStyle w:val="ListParagraph"/>
        <w:numPr>
          <w:ilvl w:val="0"/>
          <w:numId w:val="20"/>
        </w:numPr>
        <w:spacing w:after="0" w:line="240" w:lineRule="auto"/>
      </w:pPr>
      <w:proofErr w:type="spellStart"/>
      <w:r>
        <w:t>Venta</w:t>
      </w:r>
      <w:proofErr w:type="spellEnd"/>
      <w:r>
        <w:t xml:space="preserve"> de </w:t>
      </w:r>
      <w:proofErr w:type="spellStart"/>
      <w:r>
        <w:t>su</w:t>
      </w:r>
      <w:proofErr w:type="spellEnd"/>
      <w:r>
        <w:t xml:space="preserve"> </w:t>
      </w:r>
      <w:proofErr w:type="spellStart"/>
      <w:r>
        <w:t>información</w:t>
      </w:r>
      <w:proofErr w:type="spellEnd"/>
      <w:r>
        <w:t>.</w:t>
      </w:r>
    </w:p>
    <w:p w14:paraId="0F0C0C51" w14:textId="77777777" w:rsidR="0064251E" w:rsidRDefault="0064251E" w:rsidP="0064251E">
      <w:pPr>
        <w:pStyle w:val="ListParagraph"/>
        <w:numPr>
          <w:ilvl w:val="0"/>
          <w:numId w:val="20"/>
        </w:numPr>
        <w:spacing w:after="0" w:line="240" w:lineRule="auto"/>
      </w:pPr>
      <w:r>
        <w:t xml:space="preserve">La </w:t>
      </w:r>
      <w:proofErr w:type="spellStart"/>
      <w:r>
        <w:t>mayoría</w:t>
      </w:r>
      <w:proofErr w:type="spellEnd"/>
      <w:r>
        <w:t xml:space="preserve"> de los </w:t>
      </w:r>
      <w:proofErr w:type="spellStart"/>
      <w:r>
        <w:t>casos</w:t>
      </w:r>
      <w:proofErr w:type="spellEnd"/>
      <w:r>
        <w:t xml:space="preserve"> </w:t>
      </w:r>
      <w:proofErr w:type="spellStart"/>
      <w:r>
        <w:t>en</w:t>
      </w:r>
      <w:proofErr w:type="spellEnd"/>
      <w:r>
        <w:t xml:space="preserve"> que se </w:t>
      </w:r>
      <w:proofErr w:type="spellStart"/>
      <w:r>
        <w:t>comparten</w:t>
      </w:r>
      <w:proofErr w:type="spellEnd"/>
      <w:r>
        <w:t xml:space="preserve"> </w:t>
      </w:r>
      <w:proofErr w:type="spellStart"/>
      <w:r>
        <w:t>notas</w:t>
      </w:r>
      <w:proofErr w:type="spellEnd"/>
      <w:r>
        <w:t xml:space="preserve"> de </w:t>
      </w:r>
      <w:proofErr w:type="spellStart"/>
      <w:r>
        <w:t>psicoterapia</w:t>
      </w:r>
      <w:proofErr w:type="spellEnd"/>
      <w:r>
        <w:t>.</w:t>
      </w:r>
    </w:p>
    <w:p w14:paraId="5C41451C" w14:textId="77777777" w:rsidR="0064251E" w:rsidRDefault="0064251E" w:rsidP="0064251E">
      <w:pPr>
        <w:pStyle w:val="Heading2"/>
      </w:pPr>
      <w:proofErr w:type="spellStart"/>
      <w:r>
        <w:t>En</w:t>
      </w:r>
      <w:proofErr w:type="spellEnd"/>
      <w:r>
        <w:t xml:space="preserve"> el </w:t>
      </w:r>
      <w:proofErr w:type="spellStart"/>
      <w:r>
        <w:t>caso</w:t>
      </w:r>
      <w:proofErr w:type="spellEnd"/>
      <w:r>
        <w:t xml:space="preserve"> de </w:t>
      </w:r>
      <w:proofErr w:type="spellStart"/>
      <w:r>
        <w:t>recaudación</w:t>
      </w:r>
      <w:proofErr w:type="spellEnd"/>
      <w:r>
        <w:t xml:space="preserve"> de </w:t>
      </w:r>
      <w:proofErr w:type="spellStart"/>
      <w:r>
        <w:t>fondos</w:t>
      </w:r>
      <w:proofErr w:type="spellEnd"/>
      <w:r>
        <w:t>:</w:t>
      </w:r>
    </w:p>
    <w:p w14:paraId="4F051A2A" w14:textId="77777777" w:rsidR="0064251E" w:rsidRDefault="0064251E" w:rsidP="0064251E">
      <w:pPr>
        <w:pStyle w:val="ListParagraph"/>
        <w:numPr>
          <w:ilvl w:val="0"/>
          <w:numId w:val="21"/>
        </w:numPr>
        <w:spacing w:after="0" w:line="240" w:lineRule="auto"/>
      </w:pPr>
      <w:r>
        <w:t xml:space="preserve">Podemos </w:t>
      </w:r>
      <w:proofErr w:type="spellStart"/>
      <w:r>
        <w:t>comunicarnos</w:t>
      </w:r>
      <w:proofErr w:type="spellEnd"/>
      <w:r>
        <w:t xml:space="preserve"> con </w:t>
      </w:r>
      <w:proofErr w:type="spellStart"/>
      <w:r>
        <w:t>usted</w:t>
      </w:r>
      <w:proofErr w:type="spellEnd"/>
      <w:r>
        <w:t xml:space="preserve"> por </w:t>
      </w:r>
      <w:proofErr w:type="spellStart"/>
      <w:r>
        <w:t>temas</w:t>
      </w:r>
      <w:proofErr w:type="spellEnd"/>
      <w:r>
        <w:t xml:space="preserve"> de </w:t>
      </w:r>
      <w:proofErr w:type="spellStart"/>
      <w:r>
        <w:t>recaudación</w:t>
      </w:r>
      <w:proofErr w:type="spellEnd"/>
      <w:r>
        <w:t xml:space="preserve">, </w:t>
      </w:r>
      <w:proofErr w:type="spellStart"/>
      <w:r>
        <w:t>pero</w:t>
      </w:r>
      <w:proofErr w:type="spellEnd"/>
      <w:r>
        <w:t xml:space="preserve"> </w:t>
      </w:r>
      <w:proofErr w:type="spellStart"/>
      <w:r>
        <w:t>puede</w:t>
      </w:r>
      <w:proofErr w:type="spellEnd"/>
      <w:r>
        <w:t xml:space="preserve"> </w:t>
      </w:r>
      <w:proofErr w:type="spellStart"/>
      <w:r>
        <w:t>pedirnos</w:t>
      </w:r>
      <w:proofErr w:type="spellEnd"/>
      <w:r>
        <w:t xml:space="preserve"> que no lo </w:t>
      </w:r>
      <w:proofErr w:type="spellStart"/>
      <w:r>
        <w:t>volvamos</w:t>
      </w:r>
      <w:proofErr w:type="spellEnd"/>
      <w:r>
        <w:t xml:space="preserve"> a </w:t>
      </w:r>
      <w:proofErr w:type="spellStart"/>
      <w:r>
        <w:t>contactar</w:t>
      </w:r>
      <w:proofErr w:type="spellEnd"/>
      <w:r>
        <w:t>.</w:t>
      </w:r>
    </w:p>
    <w:p w14:paraId="11C992AE" w14:textId="77777777" w:rsidR="0064251E" w:rsidRDefault="0064251E" w:rsidP="0064251E">
      <w:pPr>
        <w:pStyle w:val="Heading1"/>
        <w:rPr>
          <w:spacing w:val="-6"/>
        </w:rPr>
      </w:pPr>
      <w:r>
        <w:t xml:space="preserve">Nuestros usos y </w:t>
      </w:r>
      <w:r>
        <w:rPr>
          <w:spacing w:val="-6"/>
        </w:rPr>
        <w:t>divulgaciones</w:t>
      </w:r>
    </w:p>
    <w:p w14:paraId="7D0CD361" w14:textId="77777777" w:rsidR="0064251E" w:rsidRDefault="0064251E" w:rsidP="0064251E">
      <w:pPr>
        <w:rPr>
          <w:rFonts w:cs="Arial"/>
        </w:rPr>
      </w:pPr>
      <w:r>
        <w:rPr>
          <w:rFonts w:cs="Arial"/>
          <w:b/>
          <w:bCs/>
        </w:rPr>
        <w:t>Por lo general, ¿</w:t>
      </w:r>
      <w:proofErr w:type="spellStart"/>
      <w:r>
        <w:rPr>
          <w:rFonts w:cs="Arial"/>
          <w:b/>
          <w:bCs/>
        </w:rPr>
        <w:t>cómo</w:t>
      </w:r>
      <w:proofErr w:type="spellEnd"/>
      <w:r>
        <w:rPr>
          <w:rFonts w:cs="Arial"/>
          <w:b/>
          <w:bCs/>
        </w:rPr>
        <w:t xml:space="preserve"> </w:t>
      </w:r>
      <w:proofErr w:type="spellStart"/>
      <w:r>
        <w:rPr>
          <w:rFonts w:cs="Arial"/>
          <w:b/>
          <w:bCs/>
        </w:rPr>
        <w:t>utilizamos</w:t>
      </w:r>
      <w:proofErr w:type="spellEnd"/>
      <w:r>
        <w:rPr>
          <w:rFonts w:cs="Arial"/>
          <w:b/>
          <w:bCs/>
        </w:rPr>
        <w:t xml:space="preserve"> o </w:t>
      </w:r>
      <w:proofErr w:type="spellStart"/>
      <w:r>
        <w:rPr>
          <w:rFonts w:cs="Arial"/>
          <w:b/>
          <w:bCs/>
        </w:rPr>
        <w:t>compartimos</w:t>
      </w:r>
      <w:proofErr w:type="spellEnd"/>
      <w:r>
        <w:rPr>
          <w:rFonts w:cs="Arial"/>
          <w:b/>
          <w:bCs/>
        </w:rPr>
        <w:t xml:space="preserve"> </w:t>
      </w:r>
      <w:proofErr w:type="spellStart"/>
      <w:r>
        <w:rPr>
          <w:rFonts w:cs="Arial"/>
          <w:b/>
          <w:bCs/>
        </w:rPr>
        <w:t>su</w:t>
      </w:r>
      <w:proofErr w:type="spellEnd"/>
      <w:r>
        <w:rPr>
          <w:rFonts w:cs="Arial"/>
          <w:b/>
          <w:bCs/>
        </w:rPr>
        <w:t xml:space="preserve"> </w:t>
      </w:r>
      <w:proofErr w:type="spellStart"/>
      <w:r>
        <w:rPr>
          <w:rFonts w:cs="Arial"/>
          <w:b/>
          <w:bCs/>
        </w:rPr>
        <w:t>información</w:t>
      </w:r>
      <w:proofErr w:type="spellEnd"/>
      <w:r>
        <w:rPr>
          <w:rFonts w:cs="Arial"/>
          <w:b/>
          <w:bCs/>
        </w:rPr>
        <w:t xml:space="preserve"> </w:t>
      </w:r>
      <w:proofErr w:type="spellStart"/>
      <w:r>
        <w:rPr>
          <w:rFonts w:cs="Arial"/>
          <w:b/>
          <w:bCs/>
        </w:rPr>
        <w:t>médica</w:t>
      </w:r>
      <w:proofErr w:type="spellEnd"/>
      <w:r>
        <w:rPr>
          <w:rFonts w:cs="Arial"/>
          <w:b/>
          <w:bCs/>
        </w:rPr>
        <w:t xml:space="preserve">? </w:t>
      </w:r>
      <w:r>
        <w:rPr>
          <w:rFonts w:cs="Arial"/>
        </w:rPr>
        <w:t xml:space="preserve">Por lo general, </w:t>
      </w:r>
      <w:proofErr w:type="spellStart"/>
      <w:r>
        <w:rPr>
          <w:rFonts w:cs="Arial"/>
        </w:rPr>
        <w:t>utilizamos</w:t>
      </w:r>
      <w:proofErr w:type="spellEnd"/>
      <w:r>
        <w:rPr>
          <w:rFonts w:cs="Arial"/>
        </w:rPr>
        <w:t xml:space="preserve"> o </w:t>
      </w:r>
      <w:proofErr w:type="spellStart"/>
      <w:r>
        <w:rPr>
          <w:rFonts w:cs="Arial"/>
        </w:rPr>
        <w:t>compartimos</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médica</w:t>
      </w:r>
      <w:proofErr w:type="spellEnd"/>
      <w:r>
        <w:rPr>
          <w:rFonts w:cs="Arial"/>
        </w:rPr>
        <w:t xml:space="preserve"> de las </w:t>
      </w:r>
      <w:proofErr w:type="spellStart"/>
      <w:r>
        <w:rPr>
          <w:rFonts w:cs="Arial"/>
        </w:rPr>
        <w:t>siguientes</w:t>
      </w:r>
      <w:proofErr w:type="spellEnd"/>
      <w:r>
        <w:rPr>
          <w:rFonts w:cs="Arial"/>
        </w:rPr>
        <w:t xml:space="preserve"> </w:t>
      </w:r>
      <w:proofErr w:type="spellStart"/>
      <w:r>
        <w:rPr>
          <w:rFonts w:cs="Arial"/>
        </w:rPr>
        <w:t>maneras</w:t>
      </w:r>
      <w:proofErr w:type="spellEnd"/>
      <w:r>
        <w:rPr>
          <w:rFonts w:cs="Arial"/>
        </w:rPr>
        <w:t>.</w:t>
      </w:r>
    </w:p>
    <w:p w14:paraId="70163CF3" w14:textId="77777777" w:rsidR="0064251E" w:rsidRDefault="0064251E" w:rsidP="0064251E">
      <w:pPr>
        <w:pStyle w:val="Heading2"/>
        <w:rPr>
          <w:lang w:eastAsia="en-US"/>
        </w:rPr>
      </w:pPr>
      <w:proofErr w:type="spellStart"/>
      <w:r>
        <w:t>Tratamiento</w:t>
      </w:r>
      <w:proofErr w:type="spellEnd"/>
    </w:p>
    <w:p w14:paraId="202D3B47" w14:textId="77777777" w:rsidR="0064251E" w:rsidRDefault="0064251E" w:rsidP="0064251E">
      <w:pPr>
        <w:pStyle w:val="ListParagraph"/>
        <w:numPr>
          <w:ilvl w:val="0"/>
          <w:numId w:val="22"/>
        </w:numPr>
        <w:spacing w:after="0" w:line="240" w:lineRule="auto"/>
      </w:pPr>
      <w:r>
        <w:t xml:space="preserve">Podemos </w:t>
      </w:r>
      <w:proofErr w:type="spellStart"/>
      <w:r>
        <w:t>utilizar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y </w:t>
      </w:r>
      <w:proofErr w:type="spellStart"/>
      <w:r>
        <w:t>compartirla</w:t>
      </w:r>
      <w:proofErr w:type="spellEnd"/>
      <w:r>
        <w:t xml:space="preserve"> con </w:t>
      </w:r>
      <w:proofErr w:type="spellStart"/>
      <w:r>
        <w:t>otros</w:t>
      </w:r>
      <w:proofErr w:type="spellEnd"/>
      <w:r>
        <w:t xml:space="preserve"> </w:t>
      </w:r>
      <w:proofErr w:type="spellStart"/>
      <w:r>
        <w:t>profesionales</w:t>
      </w:r>
      <w:proofErr w:type="spellEnd"/>
      <w:r>
        <w:t xml:space="preserve"> que lo </w:t>
      </w:r>
      <w:proofErr w:type="spellStart"/>
      <w:r>
        <w:t>estén</w:t>
      </w:r>
      <w:proofErr w:type="spellEnd"/>
      <w:r>
        <w:t xml:space="preserve"> </w:t>
      </w:r>
      <w:proofErr w:type="spellStart"/>
      <w:r>
        <w:t>tratando</w:t>
      </w:r>
      <w:proofErr w:type="spellEnd"/>
      <w:r>
        <w:t>.</w:t>
      </w:r>
    </w:p>
    <w:p w14:paraId="0247D628" w14:textId="77777777" w:rsidR="0064251E" w:rsidRDefault="0064251E" w:rsidP="0064251E">
      <w:pPr>
        <w:ind w:left="360"/>
      </w:pPr>
      <w:proofErr w:type="spellStart"/>
      <w:r>
        <w:rPr>
          <w:rFonts w:cs="Arial"/>
          <w:b/>
          <w:bCs/>
        </w:rPr>
        <w:t>Ejemplo</w:t>
      </w:r>
      <w:proofErr w:type="spellEnd"/>
      <w:r>
        <w:rPr>
          <w:rFonts w:cs="Arial"/>
          <w:b/>
          <w:bCs/>
        </w:rPr>
        <w:t>:</w:t>
      </w:r>
      <w:r>
        <w:rPr>
          <w:rFonts w:ascii="Frutiger-BoldItalic" w:hAnsi="Frutiger-BoldItalic" w:cs="Frutiger-BoldItalic"/>
          <w:b/>
          <w:bCs/>
        </w:rPr>
        <w:t xml:space="preserve"> </w:t>
      </w:r>
      <w:r>
        <w:t xml:space="preserve">Un </w:t>
      </w:r>
      <w:proofErr w:type="spellStart"/>
      <w:r>
        <w:t>médico</w:t>
      </w:r>
      <w:proofErr w:type="spellEnd"/>
      <w:r>
        <w:t xml:space="preserve"> que lo </w:t>
      </w:r>
      <w:proofErr w:type="spellStart"/>
      <w:r>
        <w:t>está</w:t>
      </w:r>
      <w:proofErr w:type="spellEnd"/>
      <w:r>
        <w:t xml:space="preserve"> </w:t>
      </w:r>
      <w:proofErr w:type="spellStart"/>
      <w:r>
        <w:t>tratando</w:t>
      </w:r>
      <w:proofErr w:type="spellEnd"/>
      <w:r>
        <w:t xml:space="preserve"> por una </w:t>
      </w:r>
      <w:proofErr w:type="spellStart"/>
      <w:r>
        <w:t>lesión</w:t>
      </w:r>
      <w:proofErr w:type="spellEnd"/>
      <w:r>
        <w:t xml:space="preserve"> le consulta </w:t>
      </w:r>
      <w:proofErr w:type="gramStart"/>
      <w:r>
        <w:t>a</w:t>
      </w:r>
      <w:proofErr w:type="gramEnd"/>
      <w:r>
        <w:t xml:space="preserve"> </w:t>
      </w:r>
      <w:proofErr w:type="spellStart"/>
      <w:r>
        <w:t>otro</w:t>
      </w:r>
      <w:proofErr w:type="spellEnd"/>
      <w:r>
        <w:t xml:space="preserve"> doctor </w:t>
      </w:r>
      <w:proofErr w:type="spellStart"/>
      <w:r>
        <w:t>sobre</w:t>
      </w:r>
      <w:proofErr w:type="spellEnd"/>
      <w:r>
        <w:t xml:space="preserve"> </w:t>
      </w:r>
      <w:proofErr w:type="spellStart"/>
      <w:r>
        <w:t>su</w:t>
      </w:r>
      <w:proofErr w:type="spellEnd"/>
      <w:r>
        <w:t xml:space="preserve"> </w:t>
      </w:r>
      <w:proofErr w:type="spellStart"/>
      <w:r>
        <w:t>estado</w:t>
      </w:r>
      <w:proofErr w:type="spellEnd"/>
      <w:r>
        <w:t xml:space="preserve"> de </w:t>
      </w:r>
      <w:proofErr w:type="spellStart"/>
      <w:r>
        <w:t>salud</w:t>
      </w:r>
      <w:proofErr w:type="spellEnd"/>
      <w:r>
        <w:t xml:space="preserve"> general. </w:t>
      </w:r>
    </w:p>
    <w:p w14:paraId="18EF7B53" w14:textId="77777777" w:rsidR="0064251E" w:rsidRDefault="0064251E" w:rsidP="0064251E">
      <w:pPr>
        <w:pStyle w:val="Heading2"/>
      </w:pPr>
      <w:proofErr w:type="spellStart"/>
      <w:r>
        <w:t>Dirigir</w:t>
      </w:r>
      <w:proofErr w:type="spellEnd"/>
      <w:r>
        <w:t xml:space="preserve"> </w:t>
      </w:r>
      <w:proofErr w:type="spellStart"/>
      <w:r>
        <w:t>nuestra</w:t>
      </w:r>
      <w:proofErr w:type="spellEnd"/>
      <w:r>
        <w:t xml:space="preserve"> </w:t>
      </w:r>
      <w:proofErr w:type="spellStart"/>
      <w:r>
        <w:t>organización</w:t>
      </w:r>
      <w:proofErr w:type="spellEnd"/>
    </w:p>
    <w:p w14:paraId="365ADAE0" w14:textId="77777777" w:rsidR="0064251E" w:rsidRDefault="0064251E" w:rsidP="0064251E">
      <w:pPr>
        <w:pStyle w:val="ListParagraph"/>
        <w:numPr>
          <w:ilvl w:val="0"/>
          <w:numId w:val="22"/>
        </w:numPr>
        <w:spacing w:after="0" w:line="240" w:lineRule="auto"/>
      </w:pPr>
      <w:r>
        <w:t xml:space="preserve">Podemos </w:t>
      </w:r>
      <w:proofErr w:type="spellStart"/>
      <w:r>
        <w:t>utilizar</w:t>
      </w:r>
      <w:proofErr w:type="spellEnd"/>
      <w:r>
        <w:t xml:space="preserve"> y </w:t>
      </w:r>
      <w:proofErr w:type="spellStart"/>
      <w:r>
        <w:t>divulgar</w:t>
      </w:r>
      <w:proofErr w:type="spellEnd"/>
      <w:r>
        <w:t xml:space="preserve"> </w:t>
      </w:r>
      <w:proofErr w:type="spellStart"/>
      <w:r>
        <w:t>su</w:t>
      </w:r>
      <w:proofErr w:type="spellEnd"/>
      <w:r>
        <w:t xml:space="preserve"> </w:t>
      </w:r>
      <w:proofErr w:type="spellStart"/>
      <w:r>
        <w:t>información</w:t>
      </w:r>
      <w:proofErr w:type="spellEnd"/>
      <w:r>
        <w:t xml:space="preserve"> para </w:t>
      </w:r>
      <w:proofErr w:type="spellStart"/>
      <w:r>
        <w:t>llevar</w:t>
      </w:r>
      <w:proofErr w:type="spellEnd"/>
      <w:r>
        <w:t xml:space="preserve"> a </w:t>
      </w:r>
      <w:proofErr w:type="spellStart"/>
      <w:r>
        <w:t>cabo</w:t>
      </w:r>
      <w:proofErr w:type="spellEnd"/>
      <w:r>
        <w:t xml:space="preserve"> </w:t>
      </w:r>
      <w:proofErr w:type="spellStart"/>
      <w:r>
        <w:t>nuestra</w:t>
      </w:r>
      <w:proofErr w:type="spellEnd"/>
      <w:r>
        <w:t xml:space="preserve"> </w:t>
      </w:r>
      <w:proofErr w:type="spellStart"/>
      <w:r>
        <w:t>práctica</w:t>
      </w:r>
      <w:proofErr w:type="spellEnd"/>
      <w:r>
        <w:t xml:space="preserve">, </w:t>
      </w:r>
      <w:proofErr w:type="spellStart"/>
      <w:r>
        <w:t>mejorar</w:t>
      </w:r>
      <w:proofErr w:type="spellEnd"/>
      <w:r>
        <w:t xml:space="preserve"> </w:t>
      </w:r>
      <w:proofErr w:type="spellStart"/>
      <w:r>
        <w:t>su</w:t>
      </w:r>
      <w:proofErr w:type="spellEnd"/>
      <w:r>
        <w:t xml:space="preserve"> </w:t>
      </w:r>
      <w:proofErr w:type="spellStart"/>
      <w:r>
        <w:t>atención</w:t>
      </w:r>
      <w:proofErr w:type="spellEnd"/>
      <w:r>
        <w:t xml:space="preserve"> y </w:t>
      </w:r>
      <w:proofErr w:type="spellStart"/>
      <w:r>
        <w:t>comunicarnos</w:t>
      </w:r>
      <w:proofErr w:type="spellEnd"/>
      <w:r>
        <w:t xml:space="preserve"> con </w:t>
      </w:r>
      <w:proofErr w:type="spellStart"/>
      <w:r>
        <w:t>usted</w:t>
      </w:r>
      <w:proofErr w:type="spellEnd"/>
      <w:r>
        <w:t xml:space="preserve"> </w:t>
      </w:r>
      <w:proofErr w:type="spellStart"/>
      <w:r>
        <w:t>cuando</w:t>
      </w:r>
      <w:proofErr w:type="spellEnd"/>
      <w:r>
        <w:t xml:space="preserve"> sea </w:t>
      </w:r>
      <w:proofErr w:type="spellStart"/>
      <w:r>
        <w:t>necesario</w:t>
      </w:r>
      <w:proofErr w:type="spellEnd"/>
      <w:r>
        <w:t>.</w:t>
      </w:r>
    </w:p>
    <w:p w14:paraId="568B84F0" w14:textId="77777777" w:rsidR="0064251E" w:rsidRDefault="0064251E" w:rsidP="0064251E">
      <w:pPr>
        <w:ind w:left="360"/>
      </w:pPr>
      <w:proofErr w:type="spellStart"/>
      <w:r>
        <w:rPr>
          <w:rFonts w:cs="Arial"/>
          <w:b/>
          <w:bCs/>
        </w:rPr>
        <w:t>Ejemplo</w:t>
      </w:r>
      <w:proofErr w:type="spellEnd"/>
      <w:r>
        <w:rPr>
          <w:rFonts w:cs="Arial"/>
          <w:b/>
          <w:bCs/>
        </w:rPr>
        <w:t>:</w:t>
      </w:r>
      <w:r>
        <w:rPr>
          <w:rFonts w:ascii="Frutiger-BoldItalic" w:hAnsi="Frutiger-BoldItalic" w:cs="Frutiger-BoldItalic"/>
          <w:b/>
          <w:bCs/>
          <w:color w:val="00BF59"/>
        </w:rPr>
        <w:t xml:space="preserve"> </w:t>
      </w:r>
      <w:proofErr w:type="spellStart"/>
      <w:r>
        <w:t>Utilizamos</w:t>
      </w:r>
      <w:proofErr w:type="spellEnd"/>
      <w:r>
        <w:t xml:space="preserve"> </w:t>
      </w:r>
      <w:proofErr w:type="spellStart"/>
      <w:r>
        <w:t>información</w:t>
      </w:r>
      <w:proofErr w:type="spellEnd"/>
      <w:r>
        <w:t xml:space="preserve"> </w:t>
      </w:r>
      <w:proofErr w:type="spellStart"/>
      <w:r>
        <w:t>médica</w:t>
      </w:r>
      <w:proofErr w:type="spellEnd"/>
      <w:r>
        <w:t xml:space="preserve"> </w:t>
      </w:r>
      <w:proofErr w:type="spellStart"/>
      <w:r>
        <w:t>sobre</w:t>
      </w:r>
      <w:proofErr w:type="spellEnd"/>
      <w:r>
        <w:t xml:space="preserve"> </w:t>
      </w:r>
      <w:proofErr w:type="spellStart"/>
      <w:r>
        <w:t>usted</w:t>
      </w:r>
      <w:proofErr w:type="spellEnd"/>
      <w:r>
        <w:t xml:space="preserve"> para </w:t>
      </w:r>
      <w:proofErr w:type="spellStart"/>
      <w:r>
        <w:t>administrar</w:t>
      </w:r>
      <w:proofErr w:type="spellEnd"/>
      <w:r>
        <w:t xml:space="preserve"> </w:t>
      </w:r>
      <w:proofErr w:type="spellStart"/>
      <w:r>
        <w:t>su</w:t>
      </w:r>
      <w:proofErr w:type="spellEnd"/>
      <w:r>
        <w:t xml:space="preserve"> </w:t>
      </w:r>
      <w:proofErr w:type="spellStart"/>
      <w:r>
        <w:t>tratamiento</w:t>
      </w:r>
      <w:proofErr w:type="spellEnd"/>
      <w:r>
        <w:t xml:space="preserve"> y </w:t>
      </w:r>
      <w:proofErr w:type="spellStart"/>
      <w:r>
        <w:t>servicios</w:t>
      </w:r>
      <w:proofErr w:type="spellEnd"/>
      <w:r>
        <w:t>.</w:t>
      </w:r>
    </w:p>
    <w:p w14:paraId="4177C28E" w14:textId="77777777" w:rsidR="0064251E" w:rsidRDefault="0064251E" w:rsidP="0064251E">
      <w:pPr>
        <w:pStyle w:val="Heading2"/>
      </w:pPr>
      <w:proofErr w:type="spellStart"/>
      <w:r>
        <w:t>Facturar</w:t>
      </w:r>
      <w:proofErr w:type="spellEnd"/>
      <w:r>
        <w:t xml:space="preserve"> por sus </w:t>
      </w:r>
      <w:proofErr w:type="spellStart"/>
      <w:r>
        <w:t>servicios</w:t>
      </w:r>
      <w:proofErr w:type="spellEnd"/>
    </w:p>
    <w:p w14:paraId="2A6F937C" w14:textId="77777777" w:rsidR="0064251E" w:rsidRDefault="0064251E" w:rsidP="0064251E">
      <w:pPr>
        <w:pStyle w:val="ListParagraph"/>
        <w:numPr>
          <w:ilvl w:val="0"/>
          <w:numId w:val="22"/>
        </w:numPr>
        <w:spacing w:after="0" w:line="240" w:lineRule="auto"/>
      </w:pPr>
      <w:r>
        <w:t xml:space="preserve">Podemos </w:t>
      </w:r>
      <w:proofErr w:type="spellStart"/>
      <w:r>
        <w:t>utilizar</w:t>
      </w:r>
      <w:proofErr w:type="spellEnd"/>
      <w:r>
        <w:t xml:space="preserve"> y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para </w:t>
      </w:r>
      <w:proofErr w:type="spellStart"/>
      <w:r>
        <w:t>facturar</w:t>
      </w:r>
      <w:proofErr w:type="spellEnd"/>
      <w:r>
        <w:t xml:space="preserve"> y </w:t>
      </w:r>
      <w:proofErr w:type="spellStart"/>
      <w:r>
        <w:t>obtener</w:t>
      </w:r>
      <w:proofErr w:type="spellEnd"/>
      <w:r>
        <w:t xml:space="preserve"> el </w:t>
      </w:r>
      <w:proofErr w:type="spellStart"/>
      <w:r>
        <w:t>pago</w:t>
      </w:r>
      <w:proofErr w:type="spellEnd"/>
      <w:r>
        <w:t xml:space="preserve"> de los planes de </w:t>
      </w:r>
      <w:proofErr w:type="spellStart"/>
      <w:r>
        <w:t>salud</w:t>
      </w:r>
      <w:proofErr w:type="spellEnd"/>
      <w:r>
        <w:t xml:space="preserve"> y </w:t>
      </w:r>
      <w:proofErr w:type="spellStart"/>
      <w:r>
        <w:t>otras</w:t>
      </w:r>
      <w:proofErr w:type="spellEnd"/>
      <w:r>
        <w:t xml:space="preserve"> </w:t>
      </w:r>
      <w:proofErr w:type="spellStart"/>
      <w:r>
        <w:t>entidades</w:t>
      </w:r>
      <w:proofErr w:type="spellEnd"/>
      <w:r>
        <w:t>.</w:t>
      </w:r>
    </w:p>
    <w:p w14:paraId="1579C3FB" w14:textId="77777777" w:rsidR="0064251E" w:rsidRDefault="0064251E" w:rsidP="0064251E">
      <w:pPr>
        <w:ind w:left="360"/>
      </w:pPr>
      <w:proofErr w:type="spellStart"/>
      <w:r>
        <w:rPr>
          <w:rFonts w:ascii="Frutiger-BoldItalic" w:hAnsi="Frutiger-BoldItalic" w:cs="Frutiger-BoldItalic"/>
          <w:b/>
          <w:bCs/>
        </w:rPr>
        <w:lastRenderedPageBreak/>
        <w:t>Ejemplo</w:t>
      </w:r>
      <w:proofErr w:type="spellEnd"/>
      <w:r>
        <w:rPr>
          <w:rFonts w:ascii="Frutiger-BoldItalic" w:hAnsi="Frutiger-BoldItalic" w:cs="Frutiger-BoldItalic"/>
          <w:b/>
          <w:bCs/>
        </w:rPr>
        <w:t>:</w:t>
      </w:r>
      <w:r>
        <w:rPr>
          <w:rFonts w:ascii="Frutiger-BoldItalic" w:hAnsi="Frutiger-BoldItalic" w:cs="Frutiger-BoldItalic"/>
          <w:b/>
          <w:bCs/>
          <w:color w:val="00BF59"/>
        </w:rPr>
        <w:t xml:space="preserve"> </w:t>
      </w:r>
      <w:proofErr w:type="spellStart"/>
      <w:r>
        <w:t>Entregamos</w:t>
      </w:r>
      <w:proofErr w:type="spellEnd"/>
      <w:r>
        <w:t xml:space="preserve"> </w:t>
      </w:r>
      <w:proofErr w:type="spellStart"/>
      <w:r>
        <w:t>información</w:t>
      </w:r>
      <w:proofErr w:type="spellEnd"/>
      <w:r>
        <w:t xml:space="preserve"> </w:t>
      </w:r>
      <w:proofErr w:type="spellStart"/>
      <w:r>
        <w:t>acerca</w:t>
      </w:r>
      <w:proofErr w:type="spellEnd"/>
      <w:r>
        <w:t xml:space="preserve"> de </w:t>
      </w:r>
      <w:proofErr w:type="spellStart"/>
      <w:r>
        <w:t>usted</w:t>
      </w:r>
      <w:proofErr w:type="spellEnd"/>
      <w:r>
        <w:t xml:space="preserve"> a </w:t>
      </w:r>
      <w:proofErr w:type="spellStart"/>
      <w:r>
        <w:t>su</w:t>
      </w:r>
      <w:proofErr w:type="spellEnd"/>
      <w:r>
        <w:t xml:space="preserve"> plan de </w:t>
      </w:r>
      <w:proofErr w:type="spellStart"/>
      <w:r>
        <w:t>seguro</w:t>
      </w:r>
      <w:proofErr w:type="spellEnd"/>
      <w:r>
        <w:t xml:space="preserve"> </w:t>
      </w:r>
      <w:proofErr w:type="spellStart"/>
      <w:r>
        <w:t>médico</w:t>
      </w:r>
      <w:proofErr w:type="spellEnd"/>
      <w:r>
        <w:t xml:space="preserve"> para que </w:t>
      </w:r>
      <w:proofErr w:type="spellStart"/>
      <w:r>
        <w:t>éste</w:t>
      </w:r>
      <w:proofErr w:type="spellEnd"/>
      <w:r>
        <w:t xml:space="preserve"> </w:t>
      </w:r>
      <w:proofErr w:type="spellStart"/>
      <w:r>
        <w:t>pague</w:t>
      </w:r>
      <w:proofErr w:type="spellEnd"/>
      <w:r>
        <w:t xml:space="preserve"> por sus </w:t>
      </w:r>
      <w:proofErr w:type="spellStart"/>
      <w:r>
        <w:t>servicios</w:t>
      </w:r>
      <w:proofErr w:type="spellEnd"/>
      <w:r>
        <w:t>.</w:t>
      </w:r>
    </w:p>
    <w:p w14:paraId="7B60360B" w14:textId="77777777" w:rsidR="0064251E" w:rsidRDefault="0064251E" w:rsidP="0064251E">
      <w:pPr>
        <w:ind w:left="360"/>
      </w:pPr>
    </w:p>
    <w:p w14:paraId="3506373D" w14:textId="77777777" w:rsidR="0064251E" w:rsidRDefault="0064251E" w:rsidP="0064251E">
      <w:pPr>
        <w:ind w:left="360"/>
      </w:pPr>
    </w:p>
    <w:p w14:paraId="4A81E0B9" w14:textId="77777777" w:rsidR="0064251E" w:rsidRDefault="0064251E" w:rsidP="0064251E">
      <w:pPr>
        <w:rPr>
          <w:rFonts w:cs="Arial"/>
        </w:rPr>
      </w:pPr>
      <w:r>
        <w:rPr>
          <w:rFonts w:cs="Arial"/>
          <w:b/>
          <w:bCs/>
        </w:rPr>
        <w:t xml:space="preserve">¿De </w:t>
      </w:r>
      <w:proofErr w:type="spellStart"/>
      <w:r>
        <w:rPr>
          <w:rFonts w:cs="Arial"/>
          <w:b/>
          <w:bCs/>
        </w:rPr>
        <w:t>qué</w:t>
      </w:r>
      <w:proofErr w:type="spellEnd"/>
      <w:r>
        <w:rPr>
          <w:rFonts w:cs="Arial"/>
          <w:b/>
          <w:bCs/>
        </w:rPr>
        <w:t xml:space="preserve"> </w:t>
      </w:r>
      <w:proofErr w:type="spellStart"/>
      <w:r>
        <w:rPr>
          <w:rFonts w:cs="Arial"/>
          <w:b/>
          <w:bCs/>
        </w:rPr>
        <w:t>otra</w:t>
      </w:r>
      <w:proofErr w:type="spellEnd"/>
      <w:r>
        <w:rPr>
          <w:rFonts w:cs="Arial"/>
          <w:b/>
          <w:bCs/>
        </w:rPr>
        <w:t xml:space="preserve"> </w:t>
      </w:r>
      <w:proofErr w:type="spellStart"/>
      <w:r>
        <w:rPr>
          <w:rFonts w:cs="Arial"/>
          <w:b/>
          <w:bCs/>
        </w:rPr>
        <w:t>manera</w:t>
      </w:r>
      <w:proofErr w:type="spellEnd"/>
      <w:r>
        <w:rPr>
          <w:rFonts w:cs="Arial"/>
          <w:b/>
          <w:bCs/>
        </w:rPr>
        <w:t xml:space="preserve"> </w:t>
      </w:r>
      <w:proofErr w:type="spellStart"/>
      <w:r>
        <w:rPr>
          <w:rFonts w:cs="Arial"/>
          <w:b/>
          <w:bCs/>
        </w:rPr>
        <w:t>podemos</w:t>
      </w:r>
      <w:proofErr w:type="spellEnd"/>
      <w:r>
        <w:rPr>
          <w:rFonts w:cs="Arial"/>
          <w:b/>
          <w:bCs/>
        </w:rPr>
        <w:t xml:space="preserve"> </w:t>
      </w:r>
      <w:proofErr w:type="spellStart"/>
      <w:r>
        <w:rPr>
          <w:rFonts w:cs="Arial"/>
          <w:b/>
          <w:bCs/>
        </w:rPr>
        <w:t>utilizar</w:t>
      </w:r>
      <w:proofErr w:type="spellEnd"/>
      <w:r>
        <w:rPr>
          <w:rFonts w:cs="Arial"/>
          <w:b/>
          <w:bCs/>
        </w:rPr>
        <w:t xml:space="preserve"> o </w:t>
      </w:r>
      <w:proofErr w:type="spellStart"/>
      <w:r>
        <w:rPr>
          <w:rFonts w:cs="Arial"/>
          <w:b/>
          <w:bCs/>
        </w:rPr>
        <w:t>compartir</w:t>
      </w:r>
      <w:proofErr w:type="spellEnd"/>
      <w:r>
        <w:rPr>
          <w:rFonts w:cs="Arial"/>
          <w:b/>
          <w:bCs/>
        </w:rPr>
        <w:t xml:space="preserve"> </w:t>
      </w:r>
      <w:proofErr w:type="spellStart"/>
      <w:r>
        <w:rPr>
          <w:rFonts w:cs="Arial"/>
          <w:b/>
          <w:bCs/>
        </w:rPr>
        <w:t>su</w:t>
      </w:r>
      <w:proofErr w:type="spellEnd"/>
      <w:r>
        <w:rPr>
          <w:rFonts w:cs="Arial"/>
          <w:b/>
          <w:bCs/>
        </w:rPr>
        <w:t xml:space="preserve"> </w:t>
      </w:r>
      <w:proofErr w:type="spellStart"/>
      <w:r>
        <w:rPr>
          <w:rFonts w:cs="Arial"/>
          <w:b/>
          <w:bCs/>
        </w:rPr>
        <w:t>información</w:t>
      </w:r>
      <w:proofErr w:type="spellEnd"/>
      <w:r>
        <w:rPr>
          <w:rFonts w:cs="Arial"/>
          <w:b/>
          <w:bCs/>
        </w:rPr>
        <w:t xml:space="preserve"> </w:t>
      </w:r>
      <w:proofErr w:type="spellStart"/>
      <w:r>
        <w:rPr>
          <w:rFonts w:cs="Arial"/>
          <w:b/>
          <w:bCs/>
        </w:rPr>
        <w:t>médica</w:t>
      </w:r>
      <w:proofErr w:type="spellEnd"/>
      <w:r>
        <w:rPr>
          <w:rFonts w:cs="Arial"/>
          <w:b/>
          <w:bCs/>
        </w:rPr>
        <w:t>?</w:t>
      </w:r>
      <w:r>
        <w:rPr>
          <w:rFonts w:cs="Arial"/>
        </w:rPr>
        <w:t xml:space="preserve"> Se </w:t>
      </w:r>
      <w:proofErr w:type="spellStart"/>
      <w:r>
        <w:rPr>
          <w:rFonts w:cs="Arial"/>
        </w:rPr>
        <w:t>nos</w:t>
      </w:r>
      <w:proofErr w:type="spellEnd"/>
      <w:r>
        <w:rPr>
          <w:rFonts w:cs="Arial"/>
        </w:rPr>
        <w:t xml:space="preserve"> </w:t>
      </w:r>
      <w:r>
        <w:rPr>
          <w:rFonts w:cs="Arial"/>
        </w:rPr>
        <w:br/>
      </w:r>
      <w:proofErr w:type="spellStart"/>
      <w:r>
        <w:rPr>
          <w:rFonts w:cs="Arial"/>
        </w:rPr>
        <w:t>permite</w:t>
      </w:r>
      <w:proofErr w:type="spellEnd"/>
      <w:r>
        <w:rPr>
          <w:rFonts w:cs="Arial"/>
        </w:rPr>
        <w:t xml:space="preserve"> o </w:t>
      </w:r>
      <w:proofErr w:type="spellStart"/>
      <w:r>
        <w:rPr>
          <w:rFonts w:cs="Arial"/>
        </w:rPr>
        <w:t>exige</w:t>
      </w:r>
      <w:proofErr w:type="spellEnd"/>
      <w:r>
        <w:rPr>
          <w:rFonts w:cs="Arial"/>
        </w:rPr>
        <w:t xml:space="preserve"> </w:t>
      </w:r>
      <w:proofErr w:type="spellStart"/>
      <w:r>
        <w:rPr>
          <w:rFonts w:cs="Arial"/>
        </w:rPr>
        <w:t>compartir</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de </w:t>
      </w:r>
      <w:proofErr w:type="spellStart"/>
      <w:r>
        <w:rPr>
          <w:rFonts w:cs="Arial"/>
        </w:rPr>
        <w:t>otras</w:t>
      </w:r>
      <w:proofErr w:type="spellEnd"/>
      <w:r>
        <w:rPr>
          <w:rFonts w:cs="Arial"/>
        </w:rPr>
        <w:t xml:space="preserve"> </w:t>
      </w:r>
      <w:proofErr w:type="spellStart"/>
      <w:r>
        <w:rPr>
          <w:rFonts w:cs="Arial"/>
        </w:rPr>
        <w:t>maneras</w:t>
      </w:r>
      <w:proofErr w:type="spellEnd"/>
      <w:r>
        <w:rPr>
          <w:rFonts w:cs="Arial"/>
        </w:rPr>
        <w:t xml:space="preserve"> (por lo general, de </w:t>
      </w:r>
      <w:proofErr w:type="spellStart"/>
      <w:r>
        <w:rPr>
          <w:rFonts w:cs="Arial"/>
        </w:rPr>
        <w:t>maneras</w:t>
      </w:r>
      <w:proofErr w:type="spellEnd"/>
      <w:r>
        <w:rPr>
          <w:rFonts w:cs="Arial"/>
        </w:rPr>
        <w:t xml:space="preserve"> </w:t>
      </w:r>
      <w:r>
        <w:rPr>
          <w:rFonts w:cs="Arial"/>
        </w:rPr>
        <w:br/>
        <w:t xml:space="preserve">que </w:t>
      </w:r>
      <w:proofErr w:type="spellStart"/>
      <w:r>
        <w:rPr>
          <w:rFonts w:cs="Arial"/>
        </w:rPr>
        <w:t>contribuyan</w:t>
      </w:r>
      <w:proofErr w:type="spellEnd"/>
      <w:r>
        <w:rPr>
          <w:rFonts w:cs="Arial"/>
        </w:rPr>
        <w:t xml:space="preserve"> al bien </w:t>
      </w:r>
      <w:proofErr w:type="spellStart"/>
      <w:r>
        <w:rPr>
          <w:rFonts w:cs="Arial"/>
        </w:rPr>
        <w:t>público</w:t>
      </w:r>
      <w:proofErr w:type="spellEnd"/>
      <w:r>
        <w:rPr>
          <w:rFonts w:cs="Arial"/>
        </w:rPr>
        <w:t xml:space="preserve">, </w:t>
      </w:r>
      <w:proofErr w:type="spellStart"/>
      <w:r>
        <w:rPr>
          <w:rFonts w:cs="Arial"/>
        </w:rPr>
        <w:t>como</w:t>
      </w:r>
      <w:proofErr w:type="spellEnd"/>
      <w:r>
        <w:rPr>
          <w:rFonts w:cs="Arial"/>
        </w:rPr>
        <w:t xml:space="preserve"> la </w:t>
      </w:r>
      <w:proofErr w:type="spellStart"/>
      <w:r>
        <w:rPr>
          <w:rFonts w:cs="Arial"/>
        </w:rPr>
        <w:t>salud</w:t>
      </w:r>
      <w:proofErr w:type="spellEnd"/>
      <w:r>
        <w:rPr>
          <w:rFonts w:cs="Arial"/>
        </w:rPr>
        <w:t xml:space="preserve"> </w:t>
      </w:r>
      <w:proofErr w:type="spellStart"/>
      <w:r>
        <w:rPr>
          <w:rFonts w:cs="Arial"/>
        </w:rPr>
        <w:t>pública</w:t>
      </w:r>
      <w:proofErr w:type="spellEnd"/>
      <w:r>
        <w:rPr>
          <w:rFonts w:cs="Arial"/>
        </w:rPr>
        <w:t xml:space="preserve"> e </w:t>
      </w:r>
      <w:proofErr w:type="spellStart"/>
      <w:r>
        <w:rPr>
          <w:rFonts w:cs="Arial"/>
        </w:rPr>
        <w:t>investigaciones</w:t>
      </w:r>
      <w:proofErr w:type="spellEnd"/>
      <w:r>
        <w:rPr>
          <w:rFonts w:cs="Arial"/>
        </w:rPr>
        <w:t xml:space="preserve"> </w:t>
      </w:r>
      <w:proofErr w:type="spellStart"/>
      <w:r>
        <w:rPr>
          <w:rFonts w:cs="Arial"/>
        </w:rPr>
        <w:t>médicas</w:t>
      </w:r>
      <w:proofErr w:type="spellEnd"/>
      <w:r>
        <w:rPr>
          <w:rFonts w:cs="Arial"/>
        </w:rPr>
        <w:t xml:space="preserve">). </w:t>
      </w:r>
      <w:r>
        <w:rPr>
          <w:rFonts w:cs="Arial"/>
        </w:rPr>
        <w:br/>
      </w:r>
      <w:proofErr w:type="spellStart"/>
      <w:r>
        <w:rPr>
          <w:rFonts w:cs="Arial"/>
        </w:rPr>
        <w:t>Tenemos</w:t>
      </w:r>
      <w:proofErr w:type="spellEnd"/>
      <w:r>
        <w:rPr>
          <w:rFonts w:cs="Arial"/>
        </w:rPr>
        <w:t xml:space="preserve"> que </w:t>
      </w:r>
      <w:proofErr w:type="spellStart"/>
      <w:r>
        <w:rPr>
          <w:rFonts w:cs="Arial"/>
        </w:rPr>
        <w:t>reunir</w:t>
      </w:r>
      <w:proofErr w:type="spellEnd"/>
      <w:r>
        <w:rPr>
          <w:rFonts w:cs="Arial"/>
        </w:rPr>
        <w:t xml:space="preserve"> </w:t>
      </w:r>
      <w:proofErr w:type="spellStart"/>
      <w:r>
        <w:rPr>
          <w:rFonts w:cs="Arial"/>
        </w:rPr>
        <w:t>muchas</w:t>
      </w:r>
      <w:proofErr w:type="spellEnd"/>
      <w:r>
        <w:rPr>
          <w:rFonts w:cs="Arial"/>
        </w:rPr>
        <w:t xml:space="preserve"> </w:t>
      </w:r>
      <w:proofErr w:type="spellStart"/>
      <w:r>
        <w:rPr>
          <w:rFonts w:cs="Arial"/>
        </w:rPr>
        <w:t>condiciones</w:t>
      </w:r>
      <w:proofErr w:type="spellEnd"/>
      <w:r>
        <w:rPr>
          <w:rFonts w:cs="Arial"/>
        </w:rPr>
        <w:t xml:space="preserve"> </w:t>
      </w:r>
      <w:proofErr w:type="spellStart"/>
      <w:r>
        <w:rPr>
          <w:rFonts w:cs="Arial"/>
        </w:rPr>
        <w:t>legales</w:t>
      </w:r>
      <w:proofErr w:type="spellEnd"/>
      <w:r>
        <w:rPr>
          <w:rFonts w:cs="Arial"/>
        </w:rPr>
        <w:t xml:space="preserve"> antes de </w:t>
      </w:r>
      <w:proofErr w:type="spellStart"/>
      <w:r>
        <w:rPr>
          <w:rFonts w:cs="Arial"/>
        </w:rPr>
        <w:t>poder</w:t>
      </w:r>
      <w:proofErr w:type="spellEnd"/>
      <w:r>
        <w:rPr>
          <w:rFonts w:cs="Arial"/>
        </w:rPr>
        <w:t xml:space="preserve"> </w:t>
      </w:r>
      <w:proofErr w:type="spellStart"/>
      <w:r>
        <w:rPr>
          <w:rFonts w:cs="Arial"/>
        </w:rPr>
        <w:t>compartir</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información</w:t>
      </w:r>
      <w:proofErr w:type="spellEnd"/>
      <w:r>
        <w:rPr>
          <w:rFonts w:cs="Arial"/>
        </w:rPr>
        <w:t xml:space="preserve"> con </w:t>
      </w:r>
      <w:proofErr w:type="spellStart"/>
      <w:r>
        <w:rPr>
          <w:rFonts w:cs="Arial"/>
        </w:rPr>
        <w:t>dichos</w:t>
      </w:r>
      <w:proofErr w:type="spellEnd"/>
      <w:r>
        <w:rPr>
          <w:rFonts w:cs="Arial"/>
        </w:rPr>
        <w:t xml:space="preserve"> </w:t>
      </w:r>
      <w:proofErr w:type="spellStart"/>
      <w:r>
        <w:rPr>
          <w:rFonts w:cs="Arial"/>
        </w:rPr>
        <w:t>propósitos</w:t>
      </w:r>
      <w:proofErr w:type="spellEnd"/>
      <w:r>
        <w:rPr>
          <w:rFonts w:cs="Arial"/>
        </w:rPr>
        <w:t xml:space="preserve">. Para </w:t>
      </w:r>
      <w:proofErr w:type="spellStart"/>
      <w:r>
        <w:rPr>
          <w:rFonts w:cs="Arial"/>
        </w:rPr>
        <w:t>más</w:t>
      </w:r>
      <w:proofErr w:type="spellEnd"/>
      <w:r>
        <w:rPr>
          <w:rFonts w:cs="Arial"/>
        </w:rPr>
        <w:t xml:space="preserve"> </w:t>
      </w:r>
      <w:proofErr w:type="spellStart"/>
      <w:r>
        <w:rPr>
          <w:rFonts w:cs="Arial"/>
        </w:rPr>
        <w:t>información</w:t>
      </w:r>
      <w:proofErr w:type="spellEnd"/>
      <w:r>
        <w:rPr>
          <w:rFonts w:cs="Arial"/>
        </w:rPr>
        <w:t xml:space="preserve">, </w:t>
      </w:r>
      <w:proofErr w:type="spellStart"/>
      <w:r>
        <w:rPr>
          <w:rFonts w:cs="Arial"/>
        </w:rPr>
        <w:t>visite</w:t>
      </w:r>
      <w:proofErr w:type="spellEnd"/>
      <w:r>
        <w:rPr>
          <w:rFonts w:cs="Arial"/>
        </w:rPr>
        <w:t xml:space="preserve">: </w:t>
      </w:r>
      <w:r>
        <w:rPr>
          <w:rFonts w:cs="Arial"/>
          <w:b/>
          <w:bCs/>
        </w:rPr>
        <w:t>www.hhs.gov/ocr/privacy/hipaa/understanding/consumers/factsheets_spanish.html</w:t>
      </w:r>
      <w:r>
        <w:rPr>
          <w:rFonts w:cs="Arial"/>
        </w:rPr>
        <w:t xml:space="preserve">, disponible </w:t>
      </w:r>
      <w:proofErr w:type="spellStart"/>
      <w:r>
        <w:rPr>
          <w:rFonts w:cs="Arial"/>
        </w:rPr>
        <w:t>en</w:t>
      </w:r>
      <w:proofErr w:type="spellEnd"/>
      <w:r>
        <w:rPr>
          <w:rFonts w:cs="Arial"/>
        </w:rPr>
        <w:t xml:space="preserve"> </w:t>
      </w:r>
      <w:proofErr w:type="spellStart"/>
      <w:r>
        <w:rPr>
          <w:rFonts w:cs="Arial"/>
        </w:rPr>
        <w:t>español</w:t>
      </w:r>
      <w:proofErr w:type="spellEnd"/>
      <w:r>
        <w:rPr>
          <w:rFonts w:cs="Arial"/>
        </w:rPr>
        <w:t>.</w:t>
      </w:r>
    </w:p>
    <w:p w14:paraId="7396F092" w14:textId="77777777" w:rsidR="0064251E" w:rsidRDefault="0064251E" w:rsidP="0064251E">
      <w:pPr>
        <w:pStyle w:val="Heading2"/>
        <w:rPr>
          <w:lang w:eastAsia="en-US"/>
        </w:rPr>
      </w:pPr>
      <w:proofErr w:type="spellStart"/>
      <w:r>
        <w:t>Ayudar</w:t>
      </w:r>
      <w:proofErr w:type="spellEnd"/>
      <w:r>
        <w:t xml:space="preserve"> con </w:t>
      </w:r>
      <w:proofErr w:type="spellStart"/>
      <w:r>
        <w:t>asuntos</w:t>
      </w:r>
      <w:proofErr w:type="spellEnd"/>
      <w:r>
        <w:t xml:space="preserve"> de </w:t>
      </w:r>
      <w:proofErr w:type="spellStart"/>
      <w:r>
        <w:t>salud</w:t>
      </w:r>
      <w:proofErr w:type="spellEnd"/>
      <w:r>
        <w:t xml:space="preserve"> </w:t>
      </w:r>
      <w:proofErr w:type="spellStart"/>
      <w:r>
        <w:t>pública</w:t>
      </w:r>
      <w:proofErr w:type="spellEnd"/>
      <w:r>
        <w:t xml:space="preserve"> y </w:t>
      </w:r>
      <w:proofErr w:type="spellStart"/>
      <w:r>
        <w:t>seguridad</w:t>
      </w:r>
      <w:proofErr w:type="spellEnd"/>
    </w:p>
    <w:p w14:paraId="0098094E" w14:textId="77777777" w:rsidR="0064251E" w:rsidRDefault="0064251E" w:rsidP="0064251E">
      <w:pPr>
        <w:pStyle w:val="ListParagraph"/>
        <w:numPr>
          <w:ilvl w:val="0"/>
          <w:numId w:val="23"/>
        </w:numPr>
        <w:spacing w:after="0" w:line="240" w:lineRule="auto"/>
      </w:pPr>
      <w:r>
        <w:t xml:space="preserve">Podemos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w:t>
      </w:r>
      <w:proofErr w:type="spellStart"/>
      <w:r>
        <w:t>en</w:t>
      </w:r>
      <w:proofErr w:type="spellEnd"/>
      <w:r>
        <w:t xml:space="preserve"> </w:t>
      </w:r>
      <w:proofErr w:type="spellStart"/>
      <w:r>
        <w:t>determinadas</w:t>
      </w:r>
      <w:proofErr w:type="spellEnd"/>
      <w:r>
        <w:t xml:space="preserve"> </w:t>
      </w:r>
      <w:proofErr w:type="spellStart"/>
      <w:r>
        <w:t>situaciones</w:t>
      </w:r>
      <w:proofErr w:type="spellEnd"/>
      <w:r>
        <w:t xml:space="preserve">, </w:t>
      </w:r>
      <w:proofErr w:type="spellStart"/>
      <w:r>
        <w:t>como</w:t>
      </w:r>
      <w:proofErr w:type="spellEnd"/>
      <w:r>
        <w:t>:</w:t>
      </w:r>
    </w:p>
    <w:p w14:paraId="63A996FA" w14:textId="77777777" w:rsidR="0064251E" w:rsidRDefault="0064251E" w:rsidP="0064251E">
      <w:pPr>
        <w:pStyle w:val="ListParagraph"/>
        <w:numPr>
          <w:ilvl w:val="0"/>
          <w:numId w:val="23"/>
        </w:numPr>
        <w:spacing w:after="0" w:line="240" w:lineRule="auto"/>
      </w:pPr>
      <w:proofErr w:type="spellStart"/>
      <w:r>
        <w:t>Prevención</w:t>
      </w:r>
      <w:proofErr w:type="spellEnd"/>
      <w:r>
        <w:t xml:space="preserve"> de </w:t>
      </w:r>
      <w:proofErr w:type="spellStart"/>
      <w:r>
        <w:t>enfermedades</w:t>
      </w:r>
      <w:proofErr w:type="spellEnd"/>
      <w:r>
        <w:t>.</w:t>
      </w:r>
    </w:p>
    <w:p w14:paraId="7C11E403" w14:textId="77777777" w:rsidR="0064251E" w:rsidRDefault="0064251E" w:rsidP="0064251E">
      <w:pPr>
        <w:pStyle w:val="ListParagraph"/>
        <w:numPr>
          <w:ilvl w:val="0"/>
          <w:numId w:val="23"/>
        </w:numPr>
        <w:spacing w:after="0" w:line="240" w:lineRule="auto"/>
      </w:pPr>
      <w:proofErr w:type="spellStart"/>
      <w:r>
        <w:t>Ayuda</w:t>
      </w:r>
      <w:proofErr w:type="spellEnd"/>
      <w:r>
        <w:t xml:space="preserve"> con el </w:t>
      </w:r>
      <w:proofErr w:type="spellStart"/>
      <w:r>
        <w:t>retiro</w:t>
      </w:r>
      <w:proofErr w:type="spellEnd"/>
      <w:r>
        <w:t xml:space="preserve"> de </w:t>
      </w:r>
      <w:proofErr w:type="spellStart"/>
      <w:r>
        <w:t>productos</w:t>
      </w:r>
      <w:proofErr w:type="spellEnd"/>
      <w:r>
        <w:t xml:space="preserve"> del mercado.</w:t>
      </w:r>
    </w:p>
    <w:p w14:paraId="556541AC" w14:textId="77777777" w:rsidR="0064251E" w:rsidRDefault="0064251E" w:rsidP="0064251E">
      <w:pPr>
        <w:pStyle w:val="ListParagraph"/>
        <w:numPr>
          <w:ilvl w:val="0"/>
          <w:numId w:val="23"/>
        </w:numPr>
        <w:spacing w:after="0" w:line="240" w:lineRule="auto"/>
      </w:pPr>
      <w:r>
        <w:t xml:space="preserve">Informe de </w:t>
      </w:r>
      <w:proofErr w:type="spellStart"/>
      <w:r>
        <w:t>reacciones</w:t>
      </w:r>
      <w:proofErr w:type="spellEnd"/>
      <w:r>
        <w:t xml:space="preserve"> </w:t>
      </w:r>
      <w:proofErr w:type="spellStart"/>
      <w:r>
        <w:t>adversas</w:t>
      </w:r>
      <w:proofErr w:type="spellEnd"/>
      <w:r>
        <w:t xml:space="preserve"> a los </w:t>
      </w:r>
      <w:proofErr w:type="spellStart"/>
      <w:r>
        <w:t>medicamentos</w:t>
      </w:r>
      <w:proofErr w:type="spellEnd"/>
      <w:r>
        <w:t>.</w:t>
      </w:r>
    </w:p>
    <w:p w14:paraId="2895439E" w14:textId="77777777" w:rsidR="0064251E" w:rsidRDefault="0064251E" w:rsidP="0064251E">
      <w:pPr>
        <w:pStyle w:val="ListParagraph"/>
        <w:numPr>
          <w:ilvl w:val="0"/>
          <w:numId w:val="23"/>
        </w:numPr>
        <w:spacing w:after="0" w:line="240" w:lineRule="auto"/>
      </w:pPr>
      <w:r>
        <w:t xml:space="preserve">Informe de </w:t>
      </w:r>
      <w:proofErr w:type="spellStart"/>
      <w:r>
        <w:t>sospecha</w:t>
      </w:r>
      <w:proofErr w:type="spellEnd"/>
      <w:r>
        <w:t xml:space="preserve"> de </w:t>
      </w:r>
      <w:proofErr w:type="spellStart"/>
      <w:r>
        <w:t>abuso</w:t>
      </w:r>
      <w:proofErr w:type="spellEnd"/>
      <w:r>
        <w:t xml:space="preserve">, </w:t>
      </w:r>
      <w:proofErr w:type="spellStart"/>
      <w:r>
        <w:t>negligencia</w:t>
      </w:r>
      <w:proofErr w:type="spellEnd"/>
      <w:r>
        <w:t xml:space="preserve"> o </w:t>
      </w:r>
      <w:proofErr w:type="spellStart"/>
      <w:r>
        <w:t>violencia</w:t>
      </w:r>
      <w:proofErr w:type="spellEnd"/>
      <w:r>
        <w:t xml:space="preserve"> </w:t>
      </w:r>
      <w:proofErr w:type="spellStart"/>
      <w:r>
        <w:t>doméstica</w:t>
      </w:r>
      <w:proofErr w:type="spellEnd"/>
      <w:r>
        <w:t>.</w:t>
      </w:r>
    </w:p>
    <w:p w14:paraId="014FDFF7" w14:textId="77777777" w:rsidR="0064251E" w:rsidRDefault="0064251E" w:rsidP="0064251E">
      <w:pPr>
        <w:pStyle w:val="ListParagraph"/>
        <w:numPr>
          <w:ilvl w:val="0"/>
          <w:numId w:val="23"/>
        </w:numPr>
        <w:spacing w:after="0" w:line="240" w:lineRule="auto"/>
        <w:rPr>
          <w:lang w:eastAsia="ja-JP"/>
        </w:rPr>
      </w:pPr>
      <w:proofErr w:type="spellStart"/>
      <w:r>
        <w:rPr>
          <w:spacing w:val="-4"/>
        </w:rPr>
        <w:t>Prevención</w:t>
      </w:r>
      <w:proofErr w:type="spellEnd"/>
      <w:r>
        <w:rPr>
          <w:spacing w:val="-4"/>
        </w:rPr>
        <w:t xml:space="preserve"> o </w:t>
      </w:r>
      <w:proofErr w:type="spellStart"/>
      <w:r>
        <w:rPr>
          <w:spacing w:val="-4"/>
        </w:rPr>
        <w:t>reducción</w:t>
      </w:r>
      <w:proofErr w:type="spellEnd"/>
      <w:r>
        <w:rPr>
          <w:spacing w:val="-4"/>
        </w:rPr>
        <w:t xml:space="preserve"> de </w:t>
      </w:r>
      <w:proofErr w:type="spellStart"/>
      <w:r>
        <w:rPr>
          <w:spacing w:val="-4"/>
        </w:rPr>
        <w:t>amenaza</w:t>
      </w:r>
      <w:proofErr w:type="spellEnd"/>
      <w:r>
        <w:rPr>
          <w:spacing w:val="-4"/>
        </w:rPr>
        <w:t xml:space="preserve"> grave </w:t>
      </w:r>
      <w:proofErr w:type="spellStart"/>
      <w:r>
        <w:rPr>
          <w:spacing w:val="-4"/>
        </w:rPr>
        <w:t>hacia</w:t>
      </w:r>
      <w:proofErr w:type="spellEnd"/>
      <w:r>
        <w:rPr>
          <w:spacing w:val="-4"/>
        </w:rPr>
        <w:t xml:space="preserve"> la </w:t>
      </w:r>
      <w:proofErr w:type="spellStart"/>
      <w:r>
        <w:rPr>
          <w:spacing w:val="-4"/>
        </w:rPr>
        <w:t>salud</w:t>
      </w:r>
      <w:proofErr w:type="spellEnd"/>
      <w:r>
        <w:rPr>
          <w:spacing w:val="-4"/>
        </w:rPr>
        <w:t xml:space="preserve"> o </w:t>
      </w:r>
      <w:proofErr w:type="spellStart"/>
      <w:r>
        <w:rPr>
          <w:spacing w:val="-4"/>
        </w:rPr>
        <w:t>seguridad</w:t>
      </w:r>
      <w:proofErr w:type="spellEnd"/>
      <w:r>
        <w:rPr>
          <w:spacing w:val="-4"/>
        </w:rPr>
        <w:t xml:space="preserve"> de </w:t>
      </w:r>
      <w:proofErr w:type="spellStart"/>
      <w:r>
        <w:rPr>
          <w:spacing w:val="-4"/>
        </w:rPr>
        <w:t>alguien</w:t>
      </w:r>
      <w:proofErr w:type="spellEnd"/>
      <w:r>
        <w:rPr>
          <w:spacing w:val="-4"/>
        </w:rPr>
        <w:t>.</w:t>
      </w:r>
    </w:p>
    <w:p w14:paraId="704FB8DB" w14:textId="77777777" w:rsidR="0064251E" w:rsidRDefault="0064251E" w:rsidP="0064251E">
      <w:pPr>
        <w:pStyle w:val="Heading2"/>
        <w:rPr>
          <w:lang w:eastAsia="en-US"/>
        </w:rPr>
      </w:pPr>
      <w:proofErr w:type="spellStart"/>
      <w:r>
        <w:t>Realizar</w:t>
      </w:r>
      <w:proofErr w:type="spellEnd"/>
      <w:r>
        <w:t xml:space="preserve"> </w:t>
      </w:r>
      <w:proofErr w:type="spellStart"/>
      <w:r>
        <w:t>investigaciones</w:t>
      </w:r>
      <w:proofErr w:type="spellEnd"/>
      <w:r>
        <w:t xml:space="preserve"> </w:t>
      </w:r>
      <w:proofErr w:type="spellStart"/>
      <w:r>
        <w:t>médicas</w:t>
      </w:r>
      <w:proofErr w:type="spellEnd"/>
    </w:p>
    <w:p w14:paraId="3D739741" w14:textId="77777777" w:rsidR="0064251E" w:rsidRDefault="0064251E" w:rsidP="0064251E">
      <w:pPr>
        <w:pStyle w:val="ListParagraph"/>
        <w:numPr>
          <w:ilvl w:val="0"/>
          <w:numId w:val="24"/>
        </w:numPr>
        <w:spacing w:after="0" w:line="240" w:lineRule="auto"/>
      </w:pPr>
      <w:r>
        <w:t xml:space="preserve">Podemos </w:t>
      </w:r>
      <w:proofErr w:type="spellStart"/>
      <w:r>
        <w:t>utilizar</w:t>
      </w:r>
      <w:proofErr w:type="spellEnd"/>
      <w:r>
        <w:t xml:space="preserve"> o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para </w:t>
      </w:r>
      <w:proofErr w:type="spellStart"/>
      <w:r>
        <w:t>investigación</w:t>
      </w:r>
      <w:proofErr w:type="spellEnd"/>
      <w:r>
        <w:t xml:space="preserve"> de </w:t>
      </w:r>
      <w:proofErr w:type="spellStart"/>
      <w:r>
        <w:t>salud</w:t>
      </w:r>
      <w:proofErr w:type="spellEnd"/>
      <w:r>
        <w:t>.</w:t>
      </w:r>
    </w:p>
    <w:p w14:paraId="167E7AFF" w14:textId="77777777" w:rsidR="0064251E" w:rsidRDefault="0064251E" w:rsidP="0064251E">
      <w:pPr>
        <w:pStyle w:val="Heading2"/>
      </w:pPr>
      <w:proofErr w:type="spellStart"/>
      <w:r>
        <w:t>Cumplir</w:t>
      </w:r>
      <w:proofErr w:type="spellEnd"/>
      <w:r>
        <w:t xml:space="preserve"> con la ley</w:t>
      </w:r>
    </w:p>
    <w:p w14:paraId="0D414F13" w14:textId="77777777" w:rsidR="0064251E" w:rsidRDefault="0064251E" w:rsidP="0064251E">
      <w:pPr>
        <w:pStyle w:val="ListParagraph"/>
        <w:numPr>
          <w:ilvl w:val="0"/>
          <w:numId w:val="24"/>
        </w:numPr>
        <w:spacing w:after="0" w:line="240" w:lineRule="auto"/>
        <w:rPr>
          <w:spacing w:val="-5"/>
        </w:rPr>
      </w:pPr>
      <w:r>
        <w:t xml:space="preserve">Podemos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si</w:t>
      </w:r>
      <w:proofErr w:type="spellEnd"/>
      <w:r>
        <w:t xml:space="preserve"> las </w:t>
      </w:r>
      <w:proofErr w:type="spellStart"/>
      <w:r>
        <w:t>leyes</w:t>
      </w:r>
      <w:proofErr w:type="spellEnd"/>
      <w:r>
        <w:t xml:space="preserve"> federales o </w:t>
      </w:r>
      <w:proofErr w:type="spellStart"/>
      <w:r>
        <w:t>estatales</w:t>
      </w:r>
      <w:proofErr w:type="spellEnd"/>
      <w:r>
        <w:t xml:space="preserve"> lo </w:t>
      </w:r>
      <w:proofErr w:type="spellStart"/>
      <w:r>
        <w:t>requieren</w:t>
      </w:r>
      <w:proofErr w:type="spellEnd"/>
      <w:r>
        <w:t xml:space="preserve">, </w:t>
      </w:r>
      <w:proofErr w:type="spellStart"/>
      <w:r>
        <w:t>incluyendo</w:t>
      </w:r>
      <w:proofErr w:type="spellEnd"/>
      <w:r>
        <w:t xml:space="preserve"> </w:t>
      </w:r>
      <w:proofErr w:type="spellStart"/>
      <w:r>
        <w:t>compartir</w:t>
      </w:r>
      <w:proofErr w:type="spellEnd"/>
      <w:r>
        <w:t xml:space="preserve"> la </w:t>
      </w:r>
      <w:proofErr w:type="spellStart"/>
      <w:r>
        <w:t>información</w:t>
      </w:r>
      <w:proofErr w:type="spellEnd"/>
      <w:r>
        <w:t xml:space="preserve"> con el </w:t>
      </w:r>
      <w:proofErr w:type="spellStart"/>
      <w:r>
        <w:t>Departamento</w:t>
      </w:r>
      <w:proofErr w:type="spellEnd"/>
      <w:r>
        <w:t xml:space="preserve"> de </w:t>
      </w:r>
      <w:proofErr w:type="spellStart"/>
      <w:r>
        <w:t>Salud</w:t>
      </w:r>
      <w:proofErr w:type="spellEnd"/>
      <w:r>
        <w:t xml:space="preserve"> y </w:t>
      </w:r>
      <w:proofErr w:type="spellStart"/>
      <w:r>
        <w:t>Servicios</w:t>
      </w:r>
      <w:proofErr w:type="spellEnd"/>
      <w:r>
        <w:t xml:space="preserve"> </w:t>
      </w:r>
      <w:r>
        <w:rPr>
          <w:spacing w:val="-5"/>
        </w:rPr>
        <w:t xml:space="preserve">Humanos </w:t>
      </w:r>
      <w:proofErr w:type="spellStart"/>
      <w:r>
        <w:rPr>
          <w:spacing w:val="-5"/>
        </w:rPr>
        <w:t>si</w:t>
      </w:r>
      <w:proofErr w:type="spellEnd"/>
      <w:r>
        <w:rPr>
          <w:spacing w:val="-5"/>
        </w:rPr>
        <w:t xml:space="preserve"> </w:t>
      </w:r>
      <w:proofErr w:type="spellStart"/>
      <w:r>
        <w:rPr>
          <w:spacing w:val="-5"/>
        </w:rPr>
        <w:t>éste</w:t>
      </w:r>
      <w:proofErr w:type="spellEnd"/>
      <w:r>
        <w:rPr>
          <w:spacing w:val="-5"/>
        </w:rPr>
        <w:t xml:space="preserve"> </w:t>
      </w:r>
      <w:proofErr w:type="spellStart"/>
      <w:r>
        <w:rPr>
          <w:spacing w:val="-5"/>
        </w:rPr>
        <w:t>quiere</w:t>
      </w:r>
      <w:proofErr w:type="spellEnd"/>
      <w:r>
        <w:rPr>
          <w:spacing w:val="-5"/>
        </w:rPr>
        <w:t xml:space="preserve"> </w:t>
      </w:r>
      <w:proofErr w:type="spellStart"/>
      <w:r>
        <w:rPr>
          <w:spacing w:val="-5"/>
        </w:rPr>
        <w:t>comprobar</w:t>
      </w:r>
      <w:proofErr w:type="spellEnd"/>
      <w:r>
        <w:rPr>
          <w:spacing w:val="-5"/>
        </w:rPr>
        <w:t xml:space="preserve"> que </w:t>
      </w:r>
      <w:proofErr w:type="spellStart"/>
      <w:r>
        <w:rPr>
          <w:spacing w:val="-5"/>
        </w:rPr>
        <w:t>cumplimos</w:t>
      </w:r>
      <w:proofErr w:type="spellEnd"/>
      <w:r>
        <w:rPr>
          <w:spacing w:val="-5"/>
        </w:rPr>
        <w:t xml:space="preserve"> con la Ley de </w:t>
      </w:r>
      <w:proofErr w:type="spellStart"/>
      <w:r>
        <w:rPr>
          <w:spacing w:val="-5"/>
        </w:rPr>
        <w:t>Privacidad</w:t>
      </w:r>
      <w:proofErr w:type="spellEnd"/>
      <w:r>
        <w:rPr>
          <w:spacing w:val="-5"/>
        </w:rPr>
        <w:t xml:space="preserve"> Federal.</w:t>
      </w:r>
    </w:p>
    <w:p w14:paraId="1D83357D" w14:textId="77777777" w:rsidR="0064251E" w:rsidRDefault="0064251E" w:rsidP="0064251E">
      <w:pPr>
        <w:pStyle w:val="Heading2"/>
      </w:pPr>
      <w:r>
        <w:t xml:space="preserve">Responder a las solicitudes de </w:t>
      </w:r>
      <w:proofErr w:type="spellStart"/>
      <w:r>
        <w:t>donación</w:t>
      </w:r>
      <w:proofErr w:type="spellEnd"/>
      <w:r>
        <w:t xml:space="preserve"> de </w:t>
      </w:r>
      <w:proofErr w:type="spellStart"/>
      <w:r>
        <w:t>órganos</w:t>
      </w:r>
      <w:proofErr w:type="spellEnd"/>
      <w:r>
        <w:t xml:space="preserve"> y </w:t>
      </w:r>
      <w:proofErr w:type="spellStart"/>
      <w:r>
        <w:t>tejidos</w:t>
      </w:r>
      <w:proofErr w:type="spellEnd"/>
      <w:r>
        <w:t xml:space="preserve"> </w:t>
      </w:r>
    </w:p>
    <w:p w14:paraId="4DA7CEFB" w14:textId="77777777" w:rsidR="0064251E" w:rsidRDefault="0064251E" w:rsidP="0064251E">
      <w:pPr>
        <w:pStyle w:val="ListParagraph"/>
        <w:numPr>
          <w:ilvl w:val="0"/>
          <w:numId w:val="24"/>
        </w:numPr>
        <w:spacing w:after="0" w:line="240" w:lineRule="auto"/>
      </w:pPr>
      <w:r>
        <w:t xml:space="preserve">Podemos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con las </w:t>
      </w:r>
      <w:proofErr w:type="spellStart"/>
      <w:r>
        <w:t>organizaciones</w:t>
      </w:r>
      <w:proofErr w:type="spellEnd"/>
      <w:r>
        <w:t xml:space="preserve"> de </w:t>
      </w:r>
      <w:proofErr w:type="spellStart"/>
      <w:r>
        <w:t>procuración</w:t>
      </w:r>
      <w:proofErr w:type="spellEnd"/>
      <w:r>
        <w:t xml:space="preserve"> de </w:t>
      </w:r>
      <w:proofErr w:type="spellStart"/>
      <w:r>
        <w:t>órganos</w:t>
      </w:r>
      <w:proofErr w:type="spellEnd"/>
      <w:r>
        <w:t xml:space="preserve">. </w:t>
      </w:r>
    </w:p>
    <w:p w14:paraId="39BC5378" w14:textId="77777777" w:rsidR="0064251E" w:rsidRDefault="0064251E" w:rsidP="0064251E">
      <w:pPr>
        <w:pStyle w:val="Heading2"/>
      </w:pPr>
      <w:proofErr w:type="spellStart"/>
      <w:r>
        <w:t>Trabajar</w:t>
      </w:r>
      <w:proofErr w:type="spellEnd"/>
      <w:r>
        <w:t xml:space="preserve"> con un </w:t>
      </w:r>
      <w:proofErr w:type="spellStart"/>
      <w:r>
        <w:t>médico</w:t>
      </w:r>
      <w:proofErr w:type="spellEnd"/>
      <w:r>
        <w:t xml:space="preserve"> </w:t>
      </w:r>
      <w:proofErr w:type="spellStart"/>
      <w:r>
        <w:t>forense</w:t>
      </w:r>
      <w:proofErr w:type="spellEnd"/>
      <w:r>
        <w:t xml:space="preserve"> o director </w:t>
      </w:r>
      <w:proofErr w:type="spellStart"/>
      <w:r>
        <w:t>funerario</w:t>
      </w:r>
      <w:proofErr w:type="spellEnd"/>
    </w:p>
    <w:p w14:paraId="08DAE5BC" w14:textId="77777777" w:rsidR="0064251E" w:rsidRDefault="0064251E" w:rsidP="0064251E">
      <w:pPr>
        <w:pStyle w:val="ListParagraph"/>
        <w:numPr>
          <w:ilvl w:val="0"/>
          <w:numId w:val="24"/>
        </w:numPr>
        <w:spacing w:after="0" w:line="240" w:lineRule="auto"/>
      </w:pPr>
      <w:r>
        <w:t xml:space="preserve">Podemos </w:t>
      </w:r>
      <w:proofErr w:type="spellStart"/>
      <w:r>
        <w:t>compartir</w:t>
      </w:r>
      <w:proofErr w:type="spellEnd"/>
      <w:r>
        <w:t xml:space="preserve"> </w:t>
      </w:r>
      <w:proofErr w:type="spellStart"/>
      <w:r>
        <w:t>información</w:t>
      </w:r>
      <w:proofErr w:type="spellEnd"/>
      <w:r>
        <w:t xml:space="preserve"> </w:t>
      </w:r>
      <w:proofErr w:type="spellStart"/>
      <w:r>
        <w:t>médica</w:t>
      </w:r>
      <w:proofErr w:type="spellEnd"/>
      <w:r>
        <w:t xml:space="preserve"> con un </w:t>
      </w:r>
      <w:proofErr w:type="spellStart"/>
      <w:r>
        <w:t>oficial</w:t>
      </w:r>
      <w:proofErr w:type="spellEnd"/>
      <w:r>
        <w:t xml:space="preserve"> de </w:t>
      </w:r>
      <w:proofErr w:type="spellStart"/>
      <w:r>
        <w:t>investigación</w:t>
      </w:r>
      <w:proofErr w:type="spellEnd"/>
      <w:r>
        <w:t xml:space="preserve"> </w:t>
      </w:r>
      <w:proofErr w:type="spellStart"/>
      <w:r>
        <w:t>forense</w:t>
      </w:r>
      <w:proofErr w:type="spellEnd"/>
      <w:r>
        <w:t xml:space="preserve">, </w:t>
      </w:r>
      <w:proofErr w:type="spellStart"/>
      <w:r>
        <w:t>médico</w:t>
      </w:r>
      <w:proofErr w:type="spellEnd"/>
      <w:r>
        <w:t xml:space="preserve"> </w:t>
      </w:r>
      <w:proofErr w:type="spellStart"/>
      <w:r>
        <w:t>forense</w:t>
      </w:r>
      <w:proofErr w:type="spellEnd"/>
      <w:r>
        <w:t xml:space="preserve"> o director </w:t>
      </w:r>
      <w:proofErr w:type="spellStart"/>
      <w:r>
        <w:t>funerario</w:t>
      </w:r>
      <w:proofErr w:type="spellEnd"/>
      <w:r>
        <w:t xml:space="preserve"> </w:t>
      </w:r>
      <w:proofErr w:type="spellStart"/>
      <w:r>
        <w:t>cuando</w:t>
      </w:r>
      <w:proofErr w:type="spellEnd"/>
      <w:r>
        <w:t xml:space="preserve"> un </w:t>
      </w:r>
      <w:proofErr w:type="spellStart"/>
      <w:r>
        <w:t>individuo</w:t>
      </w:r>
      <w:proofErr w:type="spellEnd"/>
      <w:r>
        <w:t xml:space="preserve"> </w:t>
      </w:r>
      <w:proofErr w:type="spellStart"/>
      <w:r>
        <w:t>fallece</w:t>
      </w:r>
      <w:proofErr w:type="spellEnd"/>
      <w:r>
        <w:t>.</w:t>
      </w:r>
    </w:p>
    <w:p w14:paraId="50AC072E" w14:textId="77777777" w:rsidR="0064251E" w:rsidRDefault="0064251E" w:rsidP="0064251E">
      <w:pPr>
        <w:pStyle w:val="Heading2"/>
      </w:pPr>
      <w:proofErr w:type="spellStart"/>
      <w:r>
        <w:t>Tratar</w:t>
      </w:r>
      <w:proofErr w:type="spellEnd"/>
      <w:r>
        <w:t xml:space="preserve"> la </w:t>
      </w:r>
      <w:proofErr w:type="spellStart"/>
      <w:r>
        <w:t>compensación</w:t>
      </w:r>
      <w:proofErr w:type="spellEnd"/>
      <w:r>
        <w:t xml:space="preserve"> de </w:t>
      </w:r>
      <w:proofErr w:type="spellStart"/>
      <w:r>
        <w:t>trabajadores</w:t>
      </w:r>
      <w:proofErr w:type="spellEnd"/>
      <w:r>
        <w:t xml:space="preserve">, el </w:t>
      </w:r>
      <w:proofErr w:type="spellStart"/>
      <w:r>
        <w:t>cumplimiento</w:t>
      </w:r>
      <w:proofErr w:type="spellEnd"/>
      <w:r>
        <w:t xml:space="preserve"> de la ley y </w:t>
      </w:r>
      <w:proofErr w:type="spellStart"/>
      <w:r>
        <w:t>otras</w:t>
      </w:r>
      <w:proofErr w:type="spellEnd"/>
      <w:r>
        <w:t xml:space="preserve"> solicitudes </w:t>
      </w:r>
      <w:proofErr w:type="spellStart"/>
      <w:r>
        <w:t>gubernamentales</w:t>
      </w:r>
      <w:proofErr w:type="spellEnd"/>
    </w:p>
    <w:p w14:paraId="729C5E27" w14:textId="77777777" w:rsidR="0064251E" w:rsidRDefault="0064251E" w:rsidP="0064251E">
      <w:pPr>
        <w:pStyle w:val="ListParagraph"/>
        <w:numPr>
          <w:ilvl w:val="0"/>
          <w:numId w:val="25"/>
        </w:numPr>
        <w:spacing w:after="0" w:line="240" w:lineRule="auto"/>
      </w:pPr>
      <w:r>
        <w:t xml:space="preserve">Podemos </w:t>
      </w:r>
      <w:proofErr w:type="spellStart"/>
      <w:r>
        <w:t>utilizar</w:t>
      </w:r>
      <w:proofErr w:type="spellEnd"/>
      <w:r>
        <w:t xml:space="preserve"> o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w:t>
      </w:r>
    </w:p>
    <w:p w14:paraId="73D4F454" w14:textId="77777777" w:rsidR="0064251E" w:rsidRDefault="0064251E" w:rsidP="0064251E">
      <w:pPr>
        <w:pStyle w:val="ListParagraph"/>
        <w:numPr>
          <w:ilvl w:val="1"/>
          <w:numId w:val="25"/>
        </w:numPr>
        <w:spacing w:after="0" w:line="240" w:lineRule="auto"/>
      </w:pPr>
      <w:proofErr w:type="spellStart"/>
      <w:r>
        <w:t>En</w:t>
      </w:r>
      <w:proofErr w:type="spellEnd"/>
      <w:r>
        <w:t xml:space="preserve"> </w:t>
      </w:r>
      <w:proofErr w:type="spellStart"/>
      <w:r>
        <w:t>reclamos</w:t>
      </w:r>
      <w:proofErr w:type="spellEnd"/>
      <w:r>
        <w:t xml:space="preserve"> de </w:t>
      </w:r>
      <w:proofErr w:type="spellStart"/>
      <w:r>
        <w:t>compensación</w:t>
      </w:r>
      <w:proofErr w:type="spellEnd"/>
      <w:r>
        <w:t xml:space="preserve"> de </w:t>
      </w:r>
      <w:proofErr w:type="spellStart"/>
      <w:r>
        <w:t>trabajadores</w:t>
      </w:r>
      <w:proofErr w:type="spellEnd"/>
      <w:r>
        <w:t xml:space="preserve">. </w:t>
      </w:r>
    </w:p>
    <w:p w14:paraId="4BAE2596" w14:textId="77777777" w:rsidR="0064251E" w:rsidRDefault="0064251E" w:rsidP="0064251E">
      <w:pPr>
        <w:pStyle w:val="ListParagraph"/>
        <w:numPr>
          <w:ilvl w:val="1"/>
          <w:numId w:val="25"/>
        </w:numPr>
        <w:spacing w:after="0" w:line="240" w:lineRule="auto"/>
      </w:pPr>
      <w:r>
        <w:rPr>
          <w:spacing w:val="-2"/>
        </w:rPr>
        <w:t xml:space="preserve">A los fines de </w:t>
      </w:r>
      <w:proofErr w:type="spellStart"/>
      <w:r>
        <w:rPr>
          <w:spacing w:val="-2"/>
        </w:rPr>
        <w:t>cumplir</w:t>
      </w:r>
      <w:proofErr w:type="spellEnd"/>
      <w:r>
        <w:rPr>
          <w:spacing w:val="-2"/>
        </w:rPr>
        <w:t xml:space="preserve"> con la ley o con un personal de las </w:t>
      </w:r>
      <w:proofErr w:type="spellStart"/>
      <w:r>
        <w:rPr>
          <w:spacing w:val="-2"/>
        </w:rPr>
        <w:t>fuerzas</w:t>
      </w:r>
      <w:proofErr w:type="spellEnd"/>
      <w:r>
        <w:rPr>
          <w:spacing w:val="-2"/>
        </w:rPr>
        <w:t xml:space="preserve"> de </w:t>
      </w:r>
      <w:proofErr w:type="spellStart"/>
      <w:r>
        <w:rPr>
          <w:spacing w:val="-2"/>
        </w:rPr>
        <w:t>seguridad</w:t>
      </w:r>
      <w:proofErr w:type="spellEnd"/>
      <w:r>
        <w:rPr>
          <w:spacing w:val="-2"/>
        </w:rPr>
        <w:t xml:space="preserve">. </w:t>
      </w:r>
    </w:p>
    <w:p w14:paraId="72E4DB0F" w14:textId="77777777" w:rsidR="0064251E" w:rsidRDefault="0064251E" w:rsidP="0064251E">
      <w:pPr>
        <w:pStyle w:val="ListParagraph"/>
        <w:numPr>
          <w:ilvl w:val="1"/>
          <w:numId w:val="25"/>
        </w:numPr>
        <w:spacing w:after="0" w:line="240" w:lineRule="auto"/>
      </w:pPr>
      <w:r>
        <w:t xml:space="preserve">Con </w:t>
      </w:r>
      <w:proofErr w:type="spellStart"/>
      <w:r>
        <w:t>agencias</w:t>
      </w:r>
      <w:proofErr w:type="spellEnd"/>
      <w:r>
        <w:t xml:space="preserve"> de </w:t>
      </w:r>
      <w:proofErr w:type="spellStart"/>
      <w:r>
        <w:t>supervisión</w:t>
      </w:r>
      <w:proofErr w:type="spellEnd"/>
      <w:r>
        <w:t xml:space="preserve"> sanitaria para las </w:t>
      </w:r>
      <w:proofErr w:type="spellStart"/>
      <w:r>
        <w:t>actividades</w:t>
      </w:r>
      <w:proofErr w:type="spellEnd"/>
      <w:r>
        <w:t xml:space="preserve"> </w:t>
      </w:r>
      <w:proofErr w:type="spellStart"/>
      <w:r>
        <w:t>autorizadas</w:t>
      </w:r>
      <w:proofErr w:type="spellEnd"/>
      <w:r>
        <w:t xml:space="preserve"> por ley. </w:t>
      </w:r>
    </w:p>
    <w:p w14:paraId="50B4BA0C" w14:textId="77777777" w:rsidR="0064251E" w:rsidRDefault="0064251E" w:rsidP="0064251E">
      <w:pPr>
        <w:pStyle w:val="ListParagraph"/>
        <w:numPr>
          <w:ilvl w:val="1"/>
          <w:numId w:val="25"/>
        </w:numPr>
        <w:spacing w:after="0" w:line="240" w:lineRule="auto"/>
      </w:pPr>
      <w:proofErr w:type="spellStart"/>
      <w:r>
        <w:t>En</w:t>
      </w:r>
      <w:proofErr w:type="spellEnd"/>
      <w:r>
        <w:t xml:space="preserve"> el </w:t>
      </w:r>
      <w:proofErr w:type="spellStart"/>
      <w:r>
        <w:t>caso</w:t>
      </w:r>
      <w:proofErr w:type="spellEnd"/>
      <w:r>
        <w:t xml:space="preserve"> de </w:t>
      </w:r>
      <w:proofErr w:type="spellStart"/>
      <w:r>
        <w:t>funciones</w:t>
      </w:r>
      <w:proofErr w:type="spellEnd"/>
      <w:r>
        <w:t xml:space="preserve"> </w:t>
      </w:r>
      <w:proofErr w:type="spellStart"/>
      <w:r>
        <w:t>gubernamentales</w:t>
      </w:r>
      <w:proofErr w:type="spellEnd"/>
      <w:r>
        <w:t xml:space="preserve"> </w:t>
      </w:r>
      <w:proofErr w:type="spellStart"/>
      <w:r>
        <w:t>especiales</w:t>
      </w:r>
      <w:proofErr w:type="spellEnd"/>
      <w:r>
        <w:t xml:space="preserve">, </w:t>
      </w:r>
      <w:proofErr w:type="spellStart"/>
      <w:r>
        <w:t>como</w:t>
      </w:r>
      <w:proofErr w:type="spellEnd"/>
      <w:r>
        <w:t xml:space="preserve"> los </w:t>
      </w:r>
      <w:proofErr w:type="spellStart"/>
      <w:r>
        <w:t>servicios</w:t>
      </w:r>
      <w:proofErr w:type="spellEnd"/>
      <w:r>
        <w:t xml:space="preserve"> de </w:t>
      </w:r>
      <w:proofErr w:type="spellStart"/>
      <w:r>
        <w:t>protección</w:t>
      </w:r>
      <w:proofErr w:type="spellEnd"/>
      <w:r>
        <w:t xml:space="preserve"> </w:t>
      </w:r>
      <w:proofErr w:type="spellStart"/>
      <w:r>
        <w:t>presidencial</w:t>
      </w:r>
      <w:proofErr w:type="spellEnd"/>
      <w:r>
        <w:t xml:space="preserve">, </w:t>
      </w:r>
      <w:proofErr w:type="spellStart"/>
      <w:r>
        <w:t>seguridad</w:t>
      </w:r>
      <w:proofErr w:type="spellEnd"/>
      <w:r>
        <w:t xml:space="preserve"> </w:t>
      </w:r>
      <w:proofErr w:type="spellStart"/>
      <w:r>
        <w:t>nacional</w:t>
      </w:r>
      <w:proofErr w:type="spellEnd"/>
      <w:r>
        <w:t xml:space="preserve"> y </w:t>
      </w:r>
      <w:proofErr w:type="spellStart"/>
      <w:r>
        <w:t>servicios</w:t>
      </w:r>
      <w:proofErr w:type="spellEnd"/>
      <w:r>
        <w:t xml:space="preserve"> </w:t>
      </w:r>
      <w:proofErr w:type="spellStart"/>
      <w:r>
        <w:t>militares</w:t>
      </w:r>
      <w:proofErr w:type="spellEnd"/>
      <w:r>
        <w:t>.</w:t>
      </w:r>
    </w:p>
    <w:p w14:paraId="405231E8" w14:textId="77777777" w:rsidR="0064251E" w:rsidRDefault="0064251E" w:rsidP="0064251E">
      <w:pPr>
        <w:pStyle w:val="Heading2"/>
      </w:pPr>
      <w:r>
        <w:lastRenderedPageBreak/>
        <w:t xml:space="preserve">Responder a </w:t>
      </w:r>
      <w:proofErr w:type="spellStart"/>
      <w:r>
        <w:t>demandas</w:t>
      </w:r>
      <w:proofErr w:type="spellEnd"/>
      <w:r>
        <w:t xml:space="preserve"> y </w:t>
      </w:r>
      <w:proofErr w:type="spellStart"/>
      <w:r>
        <w:t>acciones</w:t>
      </w:r>
      <w:proofErr w:type="spellEnd"/>
      <w:r>
        <w:t xml:space="preserve"> </w:t>
      </w:r>
      <w:proofErr w:type="spellStart"/>
      <w:r>
        <w:t>legales</w:t>
      </w:r>
      <w:proofErr w:type="spellEnd"/>
    </w:p>
    <w:p w14:paraId="2C515910" w14:textId="77777777" w:rsidR="0064251E" w:rsidRDefault="0064251E" w:rsidP="0064251E">
      <w:pPr>
        <w:pStyle w:val="ListParagraph"/>
        <w:numPr>
          <w:ilvl w:val="0"/>
          <w:numId w:val="25"/>
        </w:numPr>
        <w:spacing w:after="0" w:line="240" w:lineRule="auto"/>
      </w:pPr>
      <w:r>
        <w:t xml:space="preserve">Podemos </w:t>
      </w:r>
      <w:proofErr w:type="spellStart"/>
      <w:r>
        <w:t>compartir</w:t>
      </w:r>
      <w:proofErr w:type="spellEnd"/>
      <w:r>
        <w:t xml:space="preserv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w:t>
      </w:r>
      <w:proofErr w:type="spellStart"/>
      <w:r>
        <w:t>en</w:t>
      </w:r>
      <w:proofErr w:type="spellEnd"/>
      <w:r>
        <w:t xml:space="preserve"> </w:t>
      </w:r>
      <w:proofErr w:type="spellStart"/>
      <w:r>
        <w:t>respuesta</w:t>
      </w:r>
      <w:proofErr w:type="spellEnd"/>
      <w:r>
        <w:t xml:space="preserve"> a una </w:t>
      </w:r>
      <w:proofErr w:type="spellStart"/>
      <w:r>
        <w:t>orden</w:t>
      </w:r>
      <w:proofErr w:type="spellEnd"/>
      <w:r>
        <w:t xml:space="preserve"> </w:t>
      </w:r>
      <w:proofErr w:type="spellStart"/>
      <w:r>
        <w:t>administrativa</w:t>
      </w:r>
      <w:proofErr w:type="spellEnd"/>
      <w:r>
        <w:t xml:space="preserve"> o de un tribunal o </w:t>
      </w:r>
      <w:proofErr w:type="spellStart"/>
      <w:r>
        <w:t>en</w:t>
      </w:r>
      <w:proofErr w:type="spellEnd"/>
      <w:r>
        <w:t xml:space="preserve"> </w:t>
      </w:r>
      <w:proofErr w:type="spellStart"/>
      <w:r>
        <w:t>respuesta</w:t>
      </w:r>
      <w:proofErr w:type="spellEnd"/>
      <w:r>
        <w:t xml:space="preserve"> a una </w:t>
      </w:r>
      <w:proofErr w:type="spellStart"/>
      <w:r>
        <w:t>citación</w:t>
      </w:r>
      <w:proofErr w:type="spellEnd"/>
      <w:r>
        <w:t>.</w:t>
      </w:r>
    </w:p>
    <w:p w14:paraId="47D2951A" w14:textId="77777777" w:rsidR="0064251E" w:rsidRDefault="0064251E" w:rsidP="0064251E"/>
    <w:p w14:paraId="74AEDB90" w14:textId="77777777" w:rsidR="0064251E" w:rsidRDefault="0064251E" w:rsidP="0064251E">
      <w:pPr>
        <w:pStyle w:val="Heading1"/>
      </w:pPr>
      <w:r>
        <w:t>Nuestras responsabilidades</w:t>
      </w:r>
    </w:p>
    <w:p w14:paraId="732A0A56" w14:textId="77777777" w:rsidR="0064251E" w:rsidRDefault="0064251E" w:rsidP="0064251E">
      <w:pPr>
        <w:pStyle w:val="ListParagraph"/>
        <w:numPr>
          <w:ilvl w:val="0"/>
          <w:numId w:val="25"/>
        </w:numPr>
        <w:spacing w:after="0" w:line="240" w:lineRule="auto"/>
      </w:pPr>
      <w:r>
        <w:t xml:space="preserve">Estamos </w:t>
      </w:r>
      <w:proofErr w:type="spellStart"/>
      <w:r>
        <w:t>obligados</w:t>
      </w:r>
      <w:proofErr w:type="spellEnd"/>
      <w:r>
        <w:t xml:space="preserve"> por ley a </w:t>
      </w:r>
      <w:proofErr w:type="spellStart"/>
      <w:r>
        <w:t>mantener</w:t>
      </w:r>
      <w:proofErr w:type="spellEnd"/>
      <w:r>
        <w:t xml:space="preserve"> la </w:t>
      </w:r>
      <w:proofErr w:type="spellStart"/>
      <w:r>
        <w:t>privacidad</w:t>
      </w:r>
      <w:proofErr w:type="spellEnd"/>
      <w:r>
        <w:t xml:space="preserve"> y </w:t>
      </w:r>
      <w:proofErr w:type="spellStart"/>
      <w:r>
        <w:t>seguridad</w:t>
      </w:r>
      <w:proofErr w:type="spellEnd"/>
      <w:r>
        <w:t xml:space="preserve"> de </w:t>
      </w:r>
      <w:proofErr w:type="spellStart"/>
      <w:r>
        <w:t>su</w:t>
      </w:r>
      <w:proofErr w:type="spellEnd"/>
      <w:r>
        <w:t xml:space="preserve"> </w:t>
      </w:r>
      <w:proofErr w:type="spellStart"/>
      <w:r>
        <w:t>información</w:t>
      </w:r>
      <w:proofErr w:type="spellEnd"/>
      <w:r>
        <w:t xml:space="preserve"> </w:t>
      </w:r>
      <w:proofErr w:type="spellStart"/>
      <w:r>
        <w:t>médica</w:t>
      </w:r>
      <w:proofErr w:type="spellEnd"/>
      <w:r>
        <w:t xml:space="preserve"> </w:t>
      </w:r>
      <w:proofErr w:type="spellStart"/>
      <w:r>
        <w:t>protegida</w:t>
      </w:r>
      <w:proofErr w:type="spellEnd"/>
      <w:r>
        <w:t xml:space="preserve">. </w:t>
      </w:r>
    </w:p>
    <w:p w14:paraId="2EDB7C28" w14:textId="77777777" w:rsidR="0064251E" w:rsidRDefault="0064251E" w:rsidP="0064251E">
      <w:pPr>
        <w:pStyle w:val="ListParagraph"/>
        <w:numPr>
          <w:ilvl w:val="0"/>
          <w:numId w:val="25"/>
        </w:numPr>
        <w:spacing w:after="0" w:line="240" w:lineRule="auto"/>
      </w:pPr>
      <w:r>
        <w:t xml:space="preserve">Le </w:t>
      </w:r>
      <w:proofErr w:type="spellStart"/>
      <w:r>
        <w:t>haremos</w:t>
      </w:r>
      <w:proofErr w:type="spellEnd"/>
      <w:r>
        <w:t xml:space="preserve"> saber de </w:t>
      </w:r>
      <w:proofErr w:type="spellStart"/>
      <w:r>
        <w:t>inmediato</w:t>
      </w:r>
      <w:proofErr w:type="spellEnd"/>
      <w:r>
        <w:t xml:space="preserve"> </w:t>
      </w:r>
      <w:proofErr w:type="spellStart"/>
      <w:r>
        <w:t>si</w:t>
      </w:r>
      <w:proofErr w:type="spellEnd"/>
      <w:r>
        <w:t xml:space="preserve"> </w:t>
      </w:r>
      <w:proofErr w:type="spellStart"/>
      <w:r>
        <w:t>ocurre</w:t>
      </w:r>
      <w:proofErr w:type="spellEnd"/>
      <w:r>
        <w:t xml:space="preserve"> un </w:t>
      </w:r>
      <w:proofErr w:type="spellStart"/>
      <w:r>
        <w:t>incumplimiento</w:t>
      </w:r>
      <w:proofErr w:type="spellEnd"/>
      <w:r>
        <w:t xml:space="preserve"> que </w:t>
      </w:r>
      <w:proofErr w:type="spellStart"/>
      <w:r>
        <w:t>pueda</w:t>
      </w:r>
      <w:proofErr w:type="spellEnd"/>
      <w:r>
        <w:t xml:space="preserve"> </w:t>
      </w:r>
      <w:proofErr w:type="spellStart"/>
      <w:r>
        <w:t>haber</w:t>
      </w:r>
      <w:proofErr w:type="spellEnd"/>
      <w:r>
        <w:t xml:space="preserve"> </w:t>
      </w:r>
      <w:proofErr w:type="spellStart"/>
      <w:r>
        <w:t>comprometido</w:t>
      </w:r>
      <w:proofErr w:type="spellEnd"/>
      <w:r>
        <w:t xml:space="preserve"> la </w:t>
      </w:r>
      <w:proofErr w:type="spellStart"/>
      <w:r>
        <w:t>privacidad</w:t>
      </w:r>
      <w:proofErr w:type="spellEnd"/>
      <w:r>
        <w:t xml:space="preserve"> o </w:t>
      </w:r>
      <w:proofErr w:type="spellStart"/>
      <w:r>
        <w:t>seguridad</w:t>
      </w:r>
      <w:proofErr w:type="spellEnd"/>
      <w:r>
        <w:t xml:space="preserve"> de </w:t>
      </w:r>
      <w:proofErr w:type="spellStart"/>
      <w:r>
        <w:t>su</w:t>
      </w:r>
      <w:proofErr w:type="spellEnd"/>
      <w:r>
        <w:t xml:space="preserve"> </w:t>
      </w:r>
      <w:proofErr w:type="spellStart"/>
      <w:r>
        <w:t>información</w:t>
      </w:r>
      <w:proofErr w:type="spellEnd"/>
      <w:r>
        <w:t xml:space="preserve">. </w:t>
      </w:r>
    </w:p>
    <w:p w14:paraId="3536C833" w14:textId="77777777" w:rsidR="0064251E" w:rsidRDefault="0064251E" w:rsidP="0064251E">
      <w:pPr>
        <w:pStyle w:val="ListParagraph"/>
        <w:numPr>
          <w:ilvl w:val="0"/>
          <w:numId w:val="25"/>
        </w:numPr>
        <w:spacing w:after="0" w:line="240" w:lineRule="auto"/>
      </w:pPr>
      <w:proofErr w:type="spellStart"/>
      <w:r>
        <w:t>Debemos</w:t>
      </w:r>
      <w:proofErr w:type="spellEnd"/>
      <w:r>
        <w:t xml:space="preserve"> </w:t>
      </w:r>
      <w:proofErr w:type="spellStart"/>
      <w:r>
        <w:t>seguir</w:t>
      </w:r>
      <w:proofErr w:type="spellEnd"/>
      <w:r>
        <w:t xml:space="preserve"> los </w:t>
      </w:r>
      <w:proofErr w:type="spellStart"/>
      <w:r>
        <w:t>deberes</w:t>
      </w:r>
      <w:proofErr w:type="spellEnd"/>
      <w:r>
        <w:t xml:space="preserve"> y </w:t>
      </w:r>
      <w:proofErr w:type="spellStart"/>
      <w:r>
        <w:t>prácticas</w:t>
      </w:r>
      <w:proofErr w:type="spellEnd"/>
      <w:r>
        <w:t xml:space="preserve"> de </w:t>
      </w:r>
      <w:proofErr w:type="spellStart"/>
      <w:r>
        <w:t>privacidad</w:t>
      </w:r>
      <w:proofErr w:type="spellEnd"/>
      <w:r>
        <w:t xml:space="preserve"> </w:t>
      </w:r>
      <w:proofErr w:type="spellStart"/>
      <w:r>
        <w:t>descritas</w:t>
      </w:r>
      <w:proofErr w:type="spellEnd"/>
      <w:r>
        <w:t xml:space="preserve"> </w:t>
      </w:r>
      <w:proofErr w:type="spellStart"/>
      <w:r>
        <w:t>en</w:t>
      </w:r>
      <w:proofErr w:type="spellEnd"/>
      <w:r>
        <w:t xml:space="preserve"> </w:t>
      </w:r>
      <w:proofErr w:type="spellStart"/>
      <w:r>
        <w:t>esta</w:t>
      </w:r>
      <w:proofErr w:type="spellEnd"/>
      <w:r>
        <w:t xml:space="preserve"> </w:t>
      </w:r>
      <w:proofErr w:type="spellStart"/>
      <w:r>
        <w:t>notificación</w:t>
      </w:r>
      <w:proofErr w:type="spellEnd"/>
      <w:r>
        <w:t xml:space="preserve"> y </w:t>
      </w:r>
      <w:proofErr w:type="spellStart"/>
      <w:r>
        <w:t>entregarle</w:t>
      </w:r>
      <w:proofErr w:type="spellEnd"/>
      <w:r>
        <w:t xml:space="preserve"> una </w:t>
      </w:r>
      <w:proofErr w:type="spellStart"/>
      <w:r>
        <w:t>copia</w:t>
      </w:r>
      <w:proofErr w:type="spellEnd"/>
      <w:r>
        <w:t xml:space="preserve"> de la </w:t>
      </w:r>
      <w:proofErr w:type="spellStart"/>
      <w:r>
        <w:t>misma</w:t>
      </w:r>
      <w:proofErr w:type="spellEnd"/>
      <w:r>
        <w:t xml:space="preserve">. </w:t>
      </w:r>
    </w:p>
    <w:p w14:paraId="11AB12D0" w14:textId="77777777" w:rsidR="0064251E" w:rsidRDefault="0064251E" w:rsidP="0064251E">
      <w:pPr>
        <w:pStyle w:val="ListParagraph"/>
        <w:numPr>
          <w:ilvl w:val="0"/>
          <w:numId w:val="25"/>
        </w:numPr>
        <w:spacing w:after="0" w:line="240" w:lineRule="auto"/>
      </w:pPr>
      <w:r>
        <w:t xml:space="preserve">No </w:t>
      </w:r>
      <w:proofErr w:type="spellStart"/>
      <w:r>
        <w:t>utilizaremos</w:t>
      </w:r>
      <w:proofErr w:type="spellEnd"/>
      <w:r>
        <w:t xml:space="preserve"> </w:t>
      </w:r>
      <w:proofErr w:type="spellStart"/>
      <w:r>
        <w:t>ni</w:t>
      </w:r>
      <w:proofErr w:type="spellEnd"/>
      <w:r>
        <w:t xml:space="preserve"> </w:t>
      </w:r>
      <w:proofErr w:type="spellStart"/>
      <w:r>
        <w:t>compartiremos</w:t>
      </w:r>
      <w:proofErr w:type="spellEnd"/>
      <w:r>
        <w:t xml:space="preserve"> </w:t>
      </w:r>
      <w:proofErr w:type="spellStart"/>
      <w:r>
        <w:t>su</w:t>
      </w:r>
      <w:proofErr w:type="spellEnd"/>
      <w:r>
        <w:t xml:space="preserve"> </w:t>
      </w:r>
      <w:proofErr w:type="spellStart"/>
      <w:r>
        <w:t>información</w:t>
      </w:r>
      <w:proofErr w:type="spellEnd"/>
      <w:r>
        <w:t xml:space="preserve"> de </w:t>
      </w:r>
      <w:proofErr w:type="spellStart"/>
      <w:r>
        <w:t>otra</w:t>
      </w:r>
      <w:proofErr w:type="spellEnd"/>
      <w:r>
        <w:t xml:space="preserve"> </w:t>
      </w:r>
      <w:proofErr w:type="spellStart"/>
      <w:r>
        <w:t>manera</w:t>
      </w:r>
      <w:proofErr w:type="spellEnd"/>
      <w:r>
        <w:t xml:space="preserve"> </w:t>
      </w:r>
      <w:proofErr w:type="spellStart"/>
      <w:r>
        <w:t>distinta</w:t>
      </w:r>
      <w:proofErr w:type="spellEnd"/>
      <w:r>
        <w:t xml:space="preserve"> a la </w:t>
      </w:r>
      <w:proofErr w:type="spellStart"/>
      <w:r>
        <w:t>aquí</w:t>
      </w:r>
      <w:proofErr w:type="spellEnd"/>
      <w:r>
        <w:t xml:space="preserve"> </w:t>
      </w:r>
      <w:proofErr w:type="spellStart"/>
      <w:r>
        <w:t>descrita</w:t>
      </w:r>
      <w:proofErr w:type="spellEnd"/>
      <w:r>
        <w:t xml:space="preserve">, a </w:t>
      </w:r>
      <w:proofErr w:type="spellStart"/>
      <w:r>
        <w:t>menos</w:t>
      </w:r>
      <w:proofErr w:type="spellEnd"/>
      <w:r>
        <w:t xml:space="preserve"> que </w:t>
      </w:r>
      <w:proofErr w:type="spellStart"/>
      <w:r>
        <w:t>usted</w:t>
      </w:r>
      <w:proofErr w:type="spellEnd"/>
      <w:r>
        <w:t xml:space="preserve"> </w:t>
      </w:r>
      <w:proofErr w:type="spellStart"/>
      <w:r>
        <w:t>nos</w:t>
      </w:r>
      <w:proofErr w:type="spellEnd"/>
      <w:r>
        <w:t xml:space="preserve"> </w:t>
      </w:r>
      <w:proofErr w:type="spellStart"/>
      <w:r>
        <w:t>diga</w:t>
      </w:r>
      <w:proofErr w:type="spellEnd"/>
      <w:r>
        <w:t xml:space="preserve"> por </w:t>
      </w:r>
      <w:proofErr w:type="spellStart"/>
      <w:r>
        <w:t>escrito</w:t>
      </w:r>
      <w:proofErr w:type="spellEnd"/>
      <w:r>
        <w:t xml:space="preserve"> que </w:t>
      </w:r>
      <w:proofErr w:type="spellStart"/>
      <w:r>
        <w:t>podemos</w:t>
      </w:r>
      <w:proofErr w:type="spellEnd"/>
      <w:r>
        <w:t xml:space="preserve"> </w:t>
      </w:r>
      <w:proofErr w:type="spellStart"/>
      <w:r>
        <w:t>hacerlo</w:t>
      </w:r>
      <w:proofErr w:type="spellEnd"/>
      <w:r>
        <w:t xml:space="preserve">. Si </w:t>
      </w:r>
      <w:proofErr w:type="spellStart"/>
      <w:r>
        <w:t>nos</w:t>
      </w:r>
      <w:proofErr w:type="spellEnd"/>
      <w:r>
        <w:t xml:space="preserve"> dice que </w:t>
      </w:r>
      <w:proofErr w:type="spellStart"/>
      <w:r>
        <w:t>podemos</w:t>
      </w:r>
      <w:proofErr w:type="spellEnd"/>
      <w:r>
        <w:t xml:space="preserve">, </w:t>
      </w:r>
      <w:proofErr w:type="spellStart"/>
      <w:r>
        <w:t>puede</w:t>
      </w:r>
      <w:proofErr w:type="spellEnd"/>
      <w:r>
        <w:t xml:space="preserve"> </w:t>
      </w:r>
      <w:proofErr w:type="spellStart"/>
      <w:r>
        <w:t>cambiar</w:t>
      </w:r>
      <w:proofErr w:type="spellEnd"/>
      <w:r>
        <w:t xml:space="preserve"> de </w:t>
      </w:r>
      <w:proofErr w:type="spellStart"/>
      <w:r>
        <w:t>parecer</w:t>
      </w:r>
      <w:proofErr w:type="spellEnd"/>
      <w:r>
        <w:t xml:space="preserve"> </w:t>
      </w:r>
      <w:proofErr w:type="spellStart"/>
      <w:r>
        <w:t>en</w:t>
      </w:r>
      <w:proofErr w:type="spellEnd"/>
      <w:r>
        <w:t xml:space="preserve"> </w:t>
      </w:r>
      <w:proofErr w:type="spellStart"/>
      <w:r>
        <w:t>cualquier</w:t>
      </w:r>
      <w:proofErr w:type="spellEnd"/>
      <w:r>
        <w:t xml:space="preserve"> </w:t>
      </w:r>
      <w:proofErr w:type="spellStart"/>
      <w:r>
        <w:t>momento</w:t>
      </w:r>
      <w:proofErr w:type="spellEnd"/>
      <w:r>
        <w:t xml:space="preserve">. </w:t>
      </w:r>
      <w:proofErr w:type="spellStart"/>
      <w:r>
        <w:t>Háganos</w:t>
      </w:r>
      <w:proofErr w:type="spellEnd"/>
      <w:r>
        <w:t xml:space="preserve"> saber por </w:t>
      </w:r>
      <w:proofErr w:type="spellStart"/>
      <w:r>
        <w:t>escrito</w:t>
      </w:r>
      <w:proofErr w:type="spellEnd"/>
      <w:r>
        <w:t xml:space="preserve"> </w:t>
      </w:r>
      <w:proofErr w:type="spellStart"/>
      <w:r>
        <w:t>si</w:t>
      </w:r>
      <w:proofErr w:type="spellEnd"/>
      <w:r>
        <w:t xml:space="preserve"> </w:t>
      </w:r>
      <w:proofErr w:type="spellStart"/>
      <w:r>
        <w:t>usted</w:t>
      </w:r>
      <w:proofErr w:type="spellEnd"/>
      <w:r>
        <w:t xml:space="preserve"> cambia de </w:t>
      </w:r>
      <w:proofErr w:type="spellStart"/>
      <w:r>
        <w:t>parecer</w:t>
      </w:r>
      <w:proofErr w:type="spellEnd"/>
      <w:r>
        <w:t xml:space="preserve">. </w:t>
      </w:r>
    </w:p>
    <w:p w14:paraId="6AFD7792" w14:textId="77777777" w:rsidR="0064251E" w:rsidRDefault="0064251E" w:rsidP="0064251E">
      <w:pPr>
        <w:rPr>
          <w:rFonts w:cs="Arial"/>
        </w:rPr>
      </w:pPr>
    </w:p>
    <w:p w14:paraId="18E11D38" w14:textId="77777777" w:rsidR="0064251E" w:rsidRDefault="0064251E" w:rsidP="0064251E">
      <w:pPr>
        <w:rPr>
          <w:rFonts w:cs="Arial"/>
        </w:rPr>
      </w:pPr>
      <w:r>
        <w:rPr>
          <w:rFonts w:cs="Arial"/>
        </w:rPr>
        <w:t xml:space="preserve">Para mayor </w:t>
      </w:r>
      <w:proofErr w:type="spellStart"/>
      <w:r>
        <w:rPr>
          <w:rFonts w:cs="Arial"/>
        </w:rPr>
        <w:t>información</w:t>
      </w:r>
      <w:proofErr w:type="spellEnd"/>
      <w:r>
        <w:rPr>
          <w:rFonts w:cs="Arial"/>
        </w:rPr>
        <w:t xml:space="preserve">, </w:t>
      </w:r>
      <w:proofErr w:type="spellStart"/>
      <w:r>
        <w:rPr>
          <w:rFonts w:cs="Arial"/>
        </w:rPr>
        <w:t>visite</w:t>
      </w:r>
      <w:proofErr w:type="spellEnd"/>
      <w:r>
        <w:rPr>
          <w:rFonts w:cs="Arial"/>
        </w:rPr>
        <w:t xml:space="preserve">: </w:t>
      </w:r>
      <w:r>
        <w:rPr>
          <w:rFonts w:cs="Arial"/>
          <w:b/>
          <w:bCs/>
        </w:rPr>
        <w:t>www.hhs.gov/ocr/privacy/hipaa/understanding/consumers/factsheets_spanish.html</w:t>
      </w:r>
      <w:r>
        <w:rPr>
          <w:rFonts w:cs="Arial"/>
        </w:rPr>
        <w:t xml:space="preserve">, disponible </w:t>
      </w:r>
      <w:proofErr w:type="spellStart"/>
      <w:r>
        <w:rPr>
          <w:rFonts w:cs="Arial"/>
        </w:rPr>
        <w:t>en</w:t>
      </w:r>
      <w:proofErr w:type="spellEnd"/>
      <w:r>
        <w:rPr>
          <w:rFonts w:cs="Arial"/>
        </w:rPr>
        <w:t xml:space="preserve"> </w:t>
      </w:r>
      <w:proofErr w:type="spellStart"/>
      <w:r>
        <w:rPr>
          <w:rFonts w:cs="Arial"/>
        </w:rPr>
        <w:t>español</w:t>
      </w:r>
      <w:proofErr w:type="spellEnd"/>
      <w:r>
        <w:rPr>
          <w:rFonts w:cs="Arial"/>
        </w:rPr>
        <w:t>.</w:t>
      </w:r>
    </w:p>
    <w:p w14:paraId="0F2AA684" w14:textId="77777777" w:rsidR="0064251E" w:rsidRDefault="0064251E" w:rsidP="0064251E">
      <w:pPr>
        <w:pStyle w:val="Heading2"/>
      </w:pPr>
      <w:proofErr w:type="spellStart"/>
      <w:r>
        <w:t>Cambios</w:t>
      </w:r>
      <w:proofErr w:type="spellEnd"/>
      <w:r>
        <w:t xml:space="preserve"> a los </w:t>
      </w:r>
      <w:proofErr w:type="spellStart"/>
      <w:r>
        <w:t>términos</w:t>
      </w:r>
      <w:proofErr w:type="spellEnd"/>
      <w:r>
        <w:t xml:space="preserve"> de </w:t>
      </w:r>
      <w:proofErr w:type="spellStart"/>
      <w:r>
        <w:t>esta</w:t>
      </w:r>
      <w:proofErr w:type="spellEnd"/>
      <w:r>
        <w:t xml:space="preserve"> </w:t>
      </w:r>
      <w:proofErr w:type="spellStart"/>
      <w:r>
        <w:t>notificación</w:t>
      </w:r>
      <w:proofErr w:type="spellEnd"/>
    </w:p>
    <w:p w14:paraId="7242E021" w14:textId="77777777" w:rsidR="0064251E" w:rsidRDefault="0064251E" w:rsidP="0064251E">
      <w:r>
        <w:t xml:space="preserve">Podemos </w:t>
      </w:r>
      <w:proofErr w:type="spellStart"/>
      <w:r>
        <w:t>modificar</w:t>
      </w:r>
      <w:proofErr w:type="spellEnd"/>
      <w:r>
        <w:t xml:space="preserve"> los </w:t>
      </w:r>
      <w:proofErr w:type="spellStart"/>
      <w:r>
        <w:t>términos</w:t>
      </w:r>
      <w:proofErr w:type="spellEnd"/>
      <w:r>
        <w:t xml:space="preserve"> de </w:t>
      </w:r>
      <w:proofErr w:type="spellStart"/>
      <w:r>
        <w:t>esta</w:t>
      </w:r>
      <w:proofErr w:type="spellEnd"/>
      <w:r>
        <w:t xml:space="preserve"> </w:t>
      </w:r>
      <w:proofErr w:type="spellStart"/>
      <w:r>
        <w:t>notificación</w:t>
      </w:r>
      <w:proofErr w:type="spellEnd"/>
      <w:r>
        <w:t xml:space="preserve">, y los </w:t>
      </w:r>
      <w:proofErr w:type="spellStart"/>
      <w:r>
        <w:t>cambios</w:t>
      </w:r>
      <w:proofErr w:type="spellEnd"/>
      <w:r>
        <w:t xml:space="preserve"> se </w:t>
      </w:r>
      <w:proofErr w:type="spellStart"/>
      <w:r>
        <w:t>aplicarán</w:t>
      </w:r>
      <w:proofErr w:type="spellEnd"/>
      <w:r>
        <w:t xml:space="preserve"> a </w:t>
      </w:r>
      <w:proofErr w:type="spellStart"/>
      <w:r>
        <w:t>toda</w:t>
      </w:r>
      <w:proofErr w:type="spellEnd"/>
      <w:r>
        <w:t xml:space="preserve"> la </w:t>
      </w:r>
      <w:proofErr w:type="spellStart"/>
      <w:r>
        <w:t>información</w:t>
      </w:r>
      <w:proofErr w:type="spellEnd"/>
      <w:r>
        <w:t xml:space="preserve"> que </w:t>
      </w:r>
      <w:proofErr w:type="spellStart"/>
      <w:r>
        <w:t>tenemos</w:t>
      </w:r>
      <w:proofErr w:type="spellEnd"/>
      <w:r>
        <w:t xml:space="preserve"> </w:t>
      </w:r>
      <w:proofErr w:type="spellStart"/>
      <w:r>
        <w:t>sobre</w:t>
      </w:r>
      <w:proofErr w:type="spellEnd"/>
      <w:r>
        <w:t xml:space="preserve"> </w:t>
      </w:r>
      <w:proofErr w:type="spellStart"/>
      <w:r>
        <w:t>usted</w:t>
      </w:r>
      <w:proofErr w:type="spellEnd"/>
      <w:r>
        <w:t xml:space="preserve">. La </w:t>
      </w:r>
      <w:proofErr w:type="spellStart"/>
      <w:r>
        <w:t>nueva</w:t>
      </w:r>
      <w:proofErr w:type="spellEnd"/>
      <w:r>
        <w:t xml:space="preserve"> </w:t>
      </w:r>
      <w:proofErr w:type="spellStart"/>
      <w:r>
        <w:t>notificación</w:t>
      </w:r>
      <w:proofErr w:type="spellEnd"/>
      <w:r>
        <w:t xml:space="preserve"> </w:t>
      </w:r>
      <w:proofErr w:type="spellStart"/>
      <w:r>
        <w:t>estará</w:t>
      </w:r>
      <w:proofErr w:type="spellEnd"/>
      <w:r>
        <w:t xml:space="preserve"> disponible </w:t>
      </w:r>
      <w:proofErr w:type="spellStart"/>
      <w:r>
        <w:t>según</w:t>
      </w:r>
      <w:proofErr w:type="spellEnd"/>
      <w:r>
        <w:t xml:space="preserve"> se </w:t>
      </w:r>
      <w:proofErr w:type="spellStart"/>
      <w:r>
        <w:t>solicite</w:t>
      </w:r>
      <w:proofErr w:type="spellEnd"/>
      <w:r>
        <w:t xml:space="preserve">, </w:t>
      </w:r>
      <w:proofErr w:type="spellStart"/>
      <w:r>
        <w:t>en</w:t>
      </w:r>
      <w:proofErr w:type="spellEnd"/>
      <w:r>
        <w:t xml:space="preserve"> </w:t>
      </w:r>
      <w:proofErr w:type="spellStart"/>
      <w:r>
        <w:t>nuestro</w:t>
      </w:r>
      <w:proofErr w:type="spellEnd"/>
      <w:r>
        <w:t xml:space="preserve"> </w:t>
      </w:r>
      <w:proofErr w:type="spellStart"/>
      <w:r>
        <w:t>oficina</w:t>
      </w:r>
      <w:proofErr w:type="spellEnd"/>
      <w:r>
        <w:t xml:space="preserve">, y </w:t>
      </w:r>
      <w:proofErr w:type="spellStart"/>
      <w:r>
        <w:t>en</w:t>
      </w:r>
      <w:proofErr w:type="spellEnd"/>
      <w:r>
        <w:t xml:space="preserve"> </w:t>
      </w:r>
      <w:proofErr w:type="spellStart"/>
      <w:r>
        <w:t>nuestro</w:t>
      </w:r>
      <w:proofErr w:type="spellEnd"/>
      <w:r>
        <w:t xml:space="preserve"> sitio web.</w:t>
      </w:r>
    </w:p>
    <w:p w14:paraId="0A9D4B73" w14:textId="77777777" w:rsidR="0064251E" w:rsidRDefault="0064251E" w:rsidP="0064251E"/>
    <w:p w14:paraId="4F643F30" w14:textId="77777777" w:rsidR="0064251E" w:rsidRDefault="0064251E" w:rsidP="0064251E"/>
    <w:p w14:paraId="53D8E80E" w14:textId="77777777" w:rsidR="0064251E" w:rsidRPr="0064251E" w:rsidRDefault="0064251E" w:rsidP="0064251E">
      <w:pPr>
        <w:pStyle w:val="Heading1"/>
        <w:rPr>
          <w:b/>
          <w:bCs/>
          <w:i/>
          <w:iCs/>
        </w:rPr>
      </w:pPr>
      <w:r w:rsidRPr="0064251E">
        <w:rPr>
          <w:b/>
          <w:bCs/>
          <w:i/>
          <w:iCs/>
        </w:rPr>
        <w:t>Other Instructions for Notice</w:t>
      </w:r>
    </w:p>
    <w:p w14:paraId="434B5633" w14:textId="77777777" w:rsidR="0064251E" w:rsidRPr="0064251E" w:rsidRDefault="0064251E" w:rsidP="0064251E">
      <w:pPr>
        <w:pStyle w:val="ListParagraph"/>
        <w:numPr>
          <w:ilvl w:val="0"/>
          <w:numId w:val="26"/>
        </w:numPr>
        <w:spacing w:after="0" w:line="240" w:lineRule="auto"/>
        <w:rPr>
          <w:b/>
          <w:bCs/>
          <w:i/>
          <w:iCs/>
        </w:rPr>
      </w:pPr>
      <w:r w:rsidRPr="0064251E">
        <w:rPr>
          <w:b/>
          <w:bCs/>
          <w:i/>
          <w:iCs/>
        </w:rPr>
        <w:t>Insert Effective Date of this Notice</w:t>
      </w:r>
    </w:p>
    <w:p w14:paraId="3C36B8B2" w14:textId="77777777" w:rsidR="0064251E" w:rsidRPr="0064251E" w:rsidRDefault="0064251E" w:rsidP="0064251E">
      <w:pPr>
        <w:pStyle w:val="ListParagraph"/>
        <w:numPr>
          <w:ilvl w:val="0"/>
          <w:numId w:val="26"/>
        </w:numPr>
        <w:spacing w:after="0" w:line="240" w:lineRule="auto"/>
        <w:rPr>
          <w:b/>
          <w:bCs/>
          <w:i/>
          <w:iCs/>
        </w:rPr>
      </w:pPr>
      <w:r w:rsidRPr="0064251E">
        <w:rPr>
          <w:b/>
          <w:bCs/>
          <w:i/>
          <w:iCs/>
          <w:color w:val="000000"/>
        </w:rPr>
        <w:t xml:space="preserve">Insert name or title of the privacy official (or other privacy contact) and his/her email address </w:t>
      </w:r>
      <w:r w:rsidRPr="0064251E">
        <w:rPr>
          <w:b/>
          <w:bCs/>
          <w:i/>
          <w:iCs/>
        </w:rPr>
        <w:t>and phone number.</w:t>
      </w:r>
    </w:p>
    <w:p w14:paraId="1A585A29" w14:textId="77777777" w:rsidR="0064251E" w:rsidRPr="0064251E" w:rsidRDefault="0064251E" w:rsidP="0064251E">
      <w:pPr>
        <w:pStyle w:val="ListParagraph"/>
        <w:numPr>
          <w:ilvl w:val="0"/>
          <w:numId w:val="26"/>
        </w:numPr>
        <w:spacing w:after="0" w:line="240" w:lineRule="auto"/>
        <w:rPr>
          <w:b/>
          <w:bCs/>
          <w:i/>
          <w:iCs/>
        </w:rPr>
      </w:pPr>
      <w:r w:rsidRPr="0064251E">
        <w:rPr>
          <w:b/>
          <w:bCs/>
          <w:i/>
          <w:iCs/>
        </w:rPr>
        <w:t>Insert any special notes that apply to your entity’s practices such as “we never market or sell personal information.”</w:t>
      </w:r>
    </w:p>
    <w:p w14:paraId="4A879409" w14:textId="77777777" w:rsidR="0064251E" w:rsidRPr="0064251E" w:rsidRDefault="0064251E" w:rsidP="0064251E">
      <w:pPr>
        <w:pStyle w:val="ListParagraph"/>
        <w:numPr>
          <w:ilvl w:val="0"/>
          <w:numId w:val="26"/>
        </w:numPr>
        <w:spacing w:after="0" w:line="240" w:lineRule="auto"/>
        <w:rPr>
          <w:b/>
          <w:bCs/>
          <w:i/>
          <w:iCs/>
        </w:rPr>
      </w:pPr>
      <w:r w:rsidRPr="0064251E">
        <w:rPr>
          <w:b/>
          <w:bCs/>
          <w:i/>
          <w:iCs/>
        </w:rPr>
        <w:t>The Privacy Rule requires you to describe any state or other laws that require greater limits on disclosures. For example, “We will never share any substance abuse treatment records without your written permission.” Insert this type of information here. If no laws with greater limits apply to your entity, no information needs to be added.</w:t>
      </w:r>
    </w:p>
    <w:p w14:paraId="4E46FF80" w14:textId="77777777" w:rsidR="0064251E" w:rsidRPr="0064251E" w:rsidRDefault="0064251E" w:rsidP="0064251E">
      <w:pPr>
        <w:pStyle w:val="ListParagraph"/>
        <w:numPr>
          <w:ilvl w:val="0"/>
          <w:numId w:val="26"/>
        </w:numPr>
        <w:spacing w:after="0" w:line="240" w:lineRule="auto"/>
        <w:rPr>
          <w:b/>
          <w:bCs/>
          <w:i/>
          <w:iCs/>
        </w:rPr>
      </w:pPr>
      <w:r w:rsidRPr="0064251E">
        <w:rPr>
          <w:b/>
          <w:bCs/>
          <w:i/>
          <w:iCs/>
        </w:rPr>
        <w:t>If your entity provides patients with access to their health information via the Blue Button protocol, you may want to insert a reference to it here.</w:t>
      </w:r>
    </w:p>
    <w:p w14:paraId="14C4B05D" w14:textId="77777777" w:rsidR="0064251E" w:rsidRPr="0064251E" w:rsidRDefault="0064251E" w:rsidP="0064251E">
      <w:pPr>
        <w:pStyle w:val="ListParagraph"/>
        <w:numPr>
          <w:ilvl w:val="0"/>
          <w:numId w:val="26"/>
        </w:numPr>
        <w:spacing w:after="0" w:line="240" w:lineRule="auto"/>
        <w:rPr>
          <w:b/>
          <w:bCs/>
          <w:i/>
          <w:iCs/>
        </w:rPr>
      </w:pPr>
      <w:r w:rsidRPr="0064251E">
        <w:rPr>
          <w:b/>
          <w:bCs/>
          <w:i/>
          <w:iCs/>
        </w:rPr>
        <w:lastRenderedPageBreak/>
        <w:t>If your entity is part of an OHCA (organized health care arrangement) that has agreed to a joint notice, use this space to inform your patients of how you share information within the OHCA (such as for treatment, payment, and operations related to the OHCA). Also, describe the other entities covered by this notice and their service locations. For example, “This notice applies to Grace Community Hospitals and Emergency Services Incorporated which operate the emergency services within all Grace hospitals in the greater Dayton area.”</w:t>
      </w:r>
    </w:p>
    <w:p w14:paraId="065797A6" w14:textId="77777777" w:rsidR="0064251E" w:rsidRDefault="0064251E" w:rsidP="003E24DF">
      <w:pPr>
        <w:rPr>
          <w:rFonts w:ascii="Calibri" w:hAnsi="Calibri"/>
          <w:noProof/>
          <w:color w:val="000000" w:themeColor="text1"/>
          <w:sz w:val="22"/>
        </w:rPr>
      </w:pPr>
    </w:p>
    <w:sectPr w:rsidR="0064251E" w:rsidSect="00564809">
      <w:head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802FF" w14:textId="77777777" w:rsidR="00603B73" w:rsidRDefault="00603B73" w:rsidP="00D45945">
      <w:pPr>
        <w:spacing w:before="0" w:after="0" w:line="240" w:lineRule="auto"/>
      </w:pPr>
      <w:r>
        <w:separator/>
      </w:r>
    </w:p>
  </w:endnote>
  <w:endnote w:type="continuationSeparator" w:id="0">
    <w:p w14:paraId="2895CED2" w14:textId="77777777" w:rsidR="00603B73" w:rsidRDefault="00603B73"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utiger-BoldItalic">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244A0" w14:textId="77777777" w:rsidR="00603B73" w:rsidRDefault="00603B73" w:rsidP="00D45945">
      <w:pPr>
        <w:spacing w:before="0" w:after="0" w:line="240" w:lineRule="auto"/>
      </w:pPr>
      <w:r>
        <w:separator/>
      </w:r>
    </w:p>
  </w:footnote>
  <w:footnote w:type="continuationSeparator" w:id="0">
    <w:p w14:paraId="55FFE4BA" w14:textId="77777777" w:rsidR="00603B73" w:rsidRDefault="00603B73"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B7C20" w14:textId="77777777" w:rsidR="00525BA6" w:rsidRDefault="0085357E">
    <w:pPr>
      <w:pStyle w:val="Header"/>
      <w:rPr>
        <w:rFonts w:ascii="Corbel" w:hAnsi="Corbel"/>
        <w:noProof/>
        <w:sz w:val="40"/>
      </w:rPr>
    </w:pPr>
    <w:r>
      <w:rPr>
        <w:rFonts w:ascii="Corbel" w:hAnsi="Corbel"/>
        <w:noProof/>
        <w:sz w:val="40"/>
      </w:rPr>
      <mc:AlternateContent>
        <mc:Choice Requires="wpg">
          <w:drawing>
            <wp:anchor distT="0" distB="0" distL="114300" distR="114300" simplePos="0" relativeHeight="251662336" behindDoc="1" locked="0" layoutInCell="1" allowOverlap="1" wp14:anchorId="377D7D34" wp14:editId="64391645">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6B214F71"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377D7D34" id="Group 3" o:spid="_x0000_s1026"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6B214F71" w14:textId="77777777"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p>
  <w:p w14:paraId="6E833B66" w14:textId="1D7FA075" w:rsidR="00D45945" w:rsidRDefault="00D45945">
    <w:pPr>
      <w:pStyle w:val="Header"/>
    </w:pP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E4D06"/>
    <w:multiLevelType w:val="hybridMultilevel"/>
    <w:tmpl w:val="224AF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 w15:restartNumberingAfterBreak="0">
    <w:nsid w:val="0A6C6FD3"/>
    <w:multiLevelType w:val="hybridMultilevel"/>
    <w:tmpl w:val="64BC0FE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03FA2"/>
    <w:multiLevelType w:val="hybridMultilevel"/>
    <w:tmpl w:val="D3AC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3" w15:restartNumberingAfterBreak="0">
    <w:nsid w:val="14930908"/>
    <w:multiLevelType w:val="hybridMultilevel"/>
    <w:tmpl w:val="4D645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4" w15:restartNumberingAfterBreak="0">
    <w:nsid w:val="151879E4"/>
    <w:multiLevelType w:val="hybridMultilevel"/>
    <w:tmpl w:val="40567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5" w15:restartNumberingAfterBreak="0">
    <w:nsid w:val="1A526461"/>
    <w:multiLevelType w:val="hybridMultilevel"/>
    <w:tmpl w:val="3252FD0E"/>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278EF"/>
    <w:multiLevelType w:val="hybridMultilevel"/>
    <w:tmpl w:val="5A640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7" w15:restartNumberingAfterBreak="0">
    <w:nsid w:val="25B53AF4"/>
    <w:multiLevelType w:val="hybridMultilevel"/>
    <w:tmpl w:val="B2EC90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7749A"/>
    <w:multiLevelType w:val="hybridMultilevel"/>
    <w:tmpl w:val="7B70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9" w15:restartNumberingAfterBreak="0">
    <w:nsid w:val="26523F64"/>
    <w:multiLevelType w:val="hybridMultilevel"/>
    <w:tmpl w:val="1E96B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0" w15:restartNumberingAfterBreak="0">
    <w:nsid w:val="27151216"/>
    <w:multiLevelType w:val="hybridMultilevel"/>
    <w:tmpl w:val="27F8B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E11360"/>
    <w:multiLevelType w:val="hybridMultilevel"/>
    <w:tmpl w:val="AA1C8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2" w15:restartNumberingAfterBreak="0">
    <w:nsid w:val="30962506"/>
    <w:multiLevelType w:val="hybridMultilevel"/>
    <w:tmpl w:val="6A9EC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3" w15:restartNumberingAfterBreak="0">
    <w:nsid w:val="35164B9B"/>
    <w:multiLevelType w:val="hybridMultilevel"/>
    <w:tmpl w:val="93E67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4" w15:restartNumberingAfterBreak="0">
    <w:nsid w:val="377D714E"/>
    <w:multiLevelType w:val="hybridMultilevel"/>
    <w:tmpl w:val="17987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5" w15:restartNumberingAfterBreak="0">
    <w:nsid w:val="37A62CE3"/>
    <w:multiLevelType w:val="hybridMultilevel"/>
    <w:tmpl w:val="6742C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6" w15:restartNumberingAfterBreak="0">
    <w:nsid w:val="39C32767"/>
    <w:multiLevelType w:val="hybridMultilevel"/>
    <w:tmpl w:val="291EA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17" w15:restartNumberingAfterBreak="0">
    <w:nsid w:val="3CBC277F"/>
    <w:multiLevelType w:val="hybridMultilevel"/>
    <w:tmpl w:val="E3F0FFE4"/>
    <w:lvl w:ilvl="0" w:tplc="198C944A">
      <w:numFmt w:val="bullet"/>
      <w:lvlText w:val="•"/>
      <w:lvlJc w:val="left"/>
      <w:pPr>
        <w:ind w:left="720" w:hanging="360"/>
      </w:pPr>
      <w:rPr>
        <w:rFonts w:ascii="Frutiger 45 Light" w:eastAsia="Times New Roman" w:hAnsi="Frutiger 45 Light" w:cs="Frutiger 45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003A3"/>
    <w:multiLevelType w:val="hybridMultilevel"/>
    <w:tmpl w:val="8C2E25BC"/>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11A14"/>
    <w:multiLevelType w:val="hybridMultilevel"/>
    <w:tmpl w:val="6FBE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20" w15:restartNumberingAfterBreak="0">
    <w:nsid w:val="50700F71"/>
    <w:multiLevelType w:val="hybridMultilevel"/>
    <w:tmpl w:val="39085C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179E3"/>
    <w:multiLevelType w:val="hybridMultilevel"/>
    <w:tmpl w:val="6A500CB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C12E9"/>
    <w:multiLevelType w:val="hybridMultilevel"/>
    <w:tmpl w:val="32C4DB5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3C2F59"/>
    <w:multiLevelType w:val="hybridMultilevel"/>
    <w:tmpl w:val="41C47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24" w15:restartNumberingAfterBreak="0">
    <w:nsid w:val="78122784"/>
    <w:multiLevelType w:val="hybridMultilevel"/>
    <w:tmpl w:val="3E7CA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25" w15:restartNumberingAfterBreak="0">
    <w:nsid w:val="7E196A55"/>
    <w:multiLevelType w:val="hybridMultilevel"/>
    <w:tmpl w:val="03E4B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num w:numId="1">
    <w:abstractNumId w:val="1"/>
  </w:num>
  <w:num w:numId="2">
    <w:abstractNumId w:val="7"/>
  </w:num>
  <w:num w:numId="3">
    <w:abstractNumId w:val="17"/>
  </w:num>
  <w:num w:numId="4">
    <w:abstractNumId w:val="21"/>
  </w:num>
  <w:num w:numId="5">
    <w:abstractNumId w:val="5"/>
  </w:num>
  <w:num w:numId="6">
    <w:abstractNumId w:val="22"/>
  </w:num>
  <w:num w:numId="7">
    <w:abstractNumId w:val="18"/>
  </w:num>
  <w:num w:numId="8">
    <w:abstractNumId w:val="20"/>
  </w:num>
  <w:num w:numId="9">
    <w:abstractNumId w:val="13"/>
    <w:lvlOverride w:ilvl="0"/>
    <w:lvlOverride w:ilvl="1"/>
    <w:lvlOverride w:ilvl="2"/>
    <w:lvlOverride w:ilvl="3"/>
    <w:lvlOverride w:ilvl="4"/>
    <w:lvlOverride w:ilvl="5"/>
    <w:lvlOverride w:ilvl="6"/>
    <w:lvlOverride w:ilvl="7"/>
    <w:lvlOverride w:ilvl="8"/>
  </w:num>
  <w:num w:numId="10">
    <w:abstractNumId w:val="19"/>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 w:numId="12">
    <w:abstractNumId w:val="24"/>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 w:numId="14">
    <w:abstractNumId w:val="25"/>
    <w:lvlOverride w:ilvl="0"/>
    <w:lvlOverride w:ilvl="1"/>
    <w:lvlOverride w:ilvl="2"/>
    <w:lvlOverride w:ilvl="3"/>
    <w:lvlOverride w:ilvl="4"/>
    <w:lvlOverride w:ilvl="5"/>
    <w:lvlOverride w:ilvl="6"/>
    <w:lvlOverride w:ilvl="7"/>
    <w:lvlOverride w:ilvl="8"/>
  </w:num>
  <w:num w:numId="15">
    <w:abstractNumId w:val="23"/>
    <w:lvlOverride w:ilvl="0"/>
    <w:lvlOverride w:ilvl="1"/>
    <w:lvlOverride w:ilvl="2"/>
    <w:lvlOverride w:ilvl="3"/>
    <w:lvlOverride w:ilvl="4"/>
    <w:lvlOverride w:ilvl="5"/>
    <w:lvlOverride w:ilvl="6"/>
    <w:lvlOverride w:ilvl="7"/>
    <w:lvlOverride w:ilvl="8"/>
  </w:num>
  <w:num w:numId="16">
    <w:abstractNumId w:val="0"/>
    <w:lvlOverride w:ilvl="0"/>
    <w:lvlOverride w:ilvl="1"/>
    <w:lvlOverride w:ilvl="2"/>
    <w:lvlOverride w:ilvl="3"/>
    <w:lvlOverride w:ilvl="4"/>
    <w:lvlOverride w:ilvl="5"/>
    <w:lvlOverride w:ilvl="6"/>
    <w:lvlOverride w:ilvl="7"/>
    <w:lvlOverride w:ilvl="8"/>
  </w:num>
  <w:num w:numId="17">
    <w:abstractNumId w:val="3"/>
    <w:lvlOverride w:ilvl="0"/>
    <w:lvlOverride w:ilvl="1"/>
    <w:lvlOverride w:ilvl="2"/>
    <w:lvlOverride w:ilvl="3"/>
    <w:lvlOverride w:ilvl="4"/>
    <w:lvlOverride w:ilvl="5"/>
    <w:lvlOverride w:ilvl="6"/>
    <w:lvlOverride w:ilvl="7"/>
    <w:lvlOverride w:ilvl="8"/>
  </w:num>
  <w:num w:numId="18">
    <w:abstractNumId w:val="4"/>
    <w:lvlOverride w:ilvl="0"/>
    <w:lvlOverride w:ilvl="1"/>
    <w:lvlOverride w:ilvl="2"/>
    <w:lvlOverride w:ilvl="3"/>
    <w:lvlOverride w:ilvl="4"/>
    <w:lvlOverride w:ilvl="5"/>
    <w:lvlOverride w:ilvl="6"/>
    <w:lvlOverride w:ilvl="7"/>
    <w:lvlOverride w:ilvl="8"/>
  </w:num>
  <w:num w:numId="19">
    <w:abstractNumId w:val="15"/>
    <w:lvlOverride w:ilvl="0"/>
    <w:lvlOverride w:ilvl="1"/>
    <w:lvlOverride w:ilvl="2"/>
    <w:lvlOverride w:ilvl="3"/>
    <w:lvlOverride w:ilvl="4"/>
    <w:lvlOverride w:ilvl="5"/>
    <w:lvlOverride w:ilvl="6"/>
    <w:lvlOverride w:ilvl="7"/>
    <w:lvlOverride w:ilvl="8"/>
  </w:num>
  <w:num w:numId="20">
    <w:abstractNumId w:val="14"/>
    <w:lvlOverride w:ilvl="0"/>
    <w:lvlOverride w:ilvl="1"/>
    <w:lvlOverride w:ilvl="2"/>
    <w:lvlOverride w:ilvl="3"/>
    <w:lvlOverride w:ilvl="4"/>
    <w:lvlOverride w:ilvl="5"/>
    <w:lvlOverride w:ilvl="6"/>
    <w:lvlOverride w:ilvl="7"/>
    <w:lvlOverride w:ilvl="8"/>
  </w:num>
  <w:num w:numId="21">
    <w:abstractNumId w:val="9"/>
    <w:lvlOverride w:ilvl="0"/>
    <w:lvlOverride w:ilvl="1"/>
    <w:lvlOverride w:ilvl="2"/>
    <w:lvlOverride w:ilvl="3"/>
    <w:lvlOverride w:ilvl="4"/>
    <w:lvlOverride w:ilvl="5"/>
    <w:lvlOverride w:ilvl="6"/>
    <w:lvlOverride w:ilvl="7"/>
    <w:lvlOverride w:ilvl="8"/>
  </w:num>
  <w:num w:numId="22">
    <w:abstractNumId w:val="11"/>
    <w:lvlOverride w:ilvl="0"/>
    <w:lvlOverride w:ilvl="1"/>
    <w:lvlOverride w:ilvl="2"/>
    <w:lvlOverride w:ilvl="3"/>
    <w:lvlOverride w:ilvl="4"/>
    <w:lvlOverride w:ilvl="5"/>
    <w:lvlOverride w:ilvl="6"/>
    <w:lvlOverride w:ilvl="7"/>
    <w:lvlOverride w:ilvl="8"/>
  </w:num>
  <w:num w:numId="23">
    <w:abstractNumId w:val="12"/>
    <w:lvlOverride w:ilvl="0"/>
    <w:lvlOverride w:ilvl="1"/>
    <w:lvlOverride w:ilvl="2"/>
    <w:lvlOverride w:ilvl="3"/>
    <w:lvlOverride w:ilvl="4"/>
    <w:lvlOverride w:ilvl="5"/>
    <w:lvlOverride w:ilvl="6"/>
    <w:lvlOverride w:ilvl="7"/>
    <w:lvlOverride w:ilvl="8"/>
  </w:num>
  <w:num w:numId="24">
    <w:abstractNumId w:val="8"/>
    <w:lvlOverride w:ilvl="0"/>
    <w:lvlOverride w:ilvl="1"/>
    <w:lvlOverride w:ilvl="2"/>
    <w:lvlOverride w:ilvl="3"/>
    <w:lvlOverride w:ilvl="4"/>
    <w:lvlOverride w:ilvl="5"/>
    <w:lvlOverride w:ilvl="6"/>
    <w:lvlOverride w:ilvl="7"/>
    <w:lvlOverride w:ilvl="8"/>
  </w:num>
  <w:num w:numId="25">
    <w:abstractNumId w:val="16"/>
    <w:lvlOverride w:ilvl="0"/>
    <w:lvlOverride w:ilvl="1"/>
    <w:lvlOverride w:ilvl="2"/>
    <w:lvlOverride w:ilvl="3"/>
    <w:lvlOverride w:ilvl="4"/>
    <w:lvlOverride w:ilvl="5"/>
    <w:lvlOverride w:ilvl="6"/>
    <w:lvlOverride w:ilvl="7"/>
    <w:lvlOverride w:ilvl="8"/>
  </w:num>
  <w:num w:numId="26">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BA6"/>
    <w:rsid w:val="00083BAA"/>
    <w:rsid w:val="000D7B45"/>
    <w:rsid w:val="000E5896"/>
    <w:rsid w:val="001766D6"/>
    <w:rsid w:val="00204F5C"/>
    <w:rsid w:val="00224485"/>
    <w:rsid w:val="0026243D"/>
    <w:rsid w:val="002C003A"/>
    <w:rsid w:val="0033581C"/>
    <w:rsid w:val="00374677"/>
    <w:rsid w:val="003E24DF"/>
    <w:rsid w:val="00454CEC"/>
    <w:rsid w:val="004A2B0D"/>
    <w:rsid w:val="00525BA6"/>
    <w:rsid w:val="00564809"/>
    <w:rsid w:val="005C2210"/>
    <w:rsid w:val="005E7AC8"/>
    <w:rsid w:val="00603B73"/>
    <w:rsid w:val="00615018"/>
    <w:rsid w:val="0062123A"/>
    <w:rsid w:val="0064251E"/>
    <w:rsid w:val="00646E75"/>
    <w:rsid w:val="006F6F10"/>
    <w:rsid w:val="00765BD2"/>
    <w:rsid w:val="00783E79"/>
    <w:rsid w:val="007B5AE8"/>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87603"/>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68F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qFormat/>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customStyle="1" w:styleId="Default">
    <w:name w:val="Default"/>
    <w:rsid w:val="00525BA6"/>
    <w:pPr>
      <w:autoSpaceDE w:val="0"/>
      <w:autoSpaceDN w:val="0"/>
      <w:adjustRightInd w:val="0"/>
    </w:pPr>
    <w:rPr>
      <w:rFonts w:ascii="Frutiger 45 Light" w:eastAsia="Times New Roman" w:hAnsi="Frutiger 45 Light" w:cs="Frutiger 45 Light"/>
      <w:color w:val="000000"/>
      <w:lang w:eastAsia="en-US" w:bidi="en-US"/>
    </w:rPr>
  </w:style>
  <w:style w:type="paragraph" w:customStyle="1" w:styleId="Pa5">
    <w:name w:val="Pa5"/>
    <w:basedOn w:val="Default"/>
    <w:next w:val="Default"/>
    <w:uiPriority w:val="99"/>
    <w:rsid w:val="00525BA6"/>
    <w:pPr>
      <w:spacing w:line="241" w:lineRule="atLeast"/>
    </w:pPr>
    <w:rPr>
      <w:rFonts w:cs="Times New Roman"/>
      <w:color w:val="auto"/>
    </w:rPr>
  </w:style>
  <w:style w:type="character" w:customStyle="1" w:styleId="A4">
    <w:name w:val="A4"/>
    <w:uiPriority w:val="99"/>
    <w:rsid w:val="00525BA6"/>
    <w:rPr>
      <w:rFonts w:cs="Frutiger 45 Light"/>
      <w:b/>
      <w:bCs/>
      <w:color w:val="000000"/>
      <w:sz w:val="34"/>
      <w:szCs w:val="34"/>
    </w:rPr>
  </w:style>
  <w:style w:type="character" w:customStyle="1" w:styleId="A0">
    <w:name w:val="A0"/>
    <w:uiPriority w:val="99"/>
    <w:rsid w:val="00525BA6"/>
    <w:rPr>
      <w:rFonts w:cs="Frutiger 45 Light"/>
      <w:b/>
      <w:bCs/>
      <w:color w:val="000000"/>
      <w:sz w:val="20"/>
      <w:szCs w:val="20"/>
    </w:rPr>
  </w:style>
  <w:style w:type="character" w:customStyle="1" w:styleId="A2">
    <w:name w:val="A2"/>
    <w:uiPriority w:val="99"/>
    <w:rsid w:val="00525BA6"/>
    <w:rPr>
      <w:rFonts w:cs="Frutiger 45 Light"/>
      <w:b/>
      <w:bCs/>
      <w:color w:val="000000"/>
      <w:sz w:val="22"/>
      <w:szCs w:val="22"/>
    </w:rPr>
  </w:style>
  <w:style w:type="paragraph" w:styleId="ListParagraph">
    <w:name w:val="List Paragraph"/>
    <w:basedOn w:val="Normal"/>
    <w:uiPriority w:val="34"/>
    <w:qFormat/>
    <w:rsid w:val="00525BA6"/>
    <w:pPr>
      <w:spacing w:before="0" w:line="276" w:lineRule="auto"/>
      <w:ind w:left="720"/>
      <w:contextualSpacing/>
    </w:pPr>
    <w:rPr>
      <w:rFonts w:ascii="Calibri" w:eastAsia="Times New Roman" w:hAnsi="Calibri" w:cs="Times New Roman"/>
      <w:kern w:val="0"/>
      <w:sz w:val="22"/>
      <w:szCs w:val="22"/>
      <w:lang w:eastAsia="en-US" w:bidi="en-US"/>
    </w:rPr>
  </w:style>
  <w:style w:type="paragraph" w:customStyle="1" w:styleId="Pa9">
    <w:name w:val="Pa9"/>
    <w:basedOn w:val="Default"/>
    <w:next w:val="Default"/>
    <w:uiPriority w:val="99"/>
    <w:rsid w:val="00525BA6"/>
    <w:pPr>
      <w:spacing w:line="201" w:lineRule="atLeast"/>
    </w:pPr>
    <w:rPr>
      <w:rFonts w:cs="Times New Roman"/>
      <w:color w:val="auto"/>
      <w:lang w:bidi="ar-SA"/>
    </w:rPr>
  </w:style>
  <w:style w:type="character" w:styleId="Hyperlink">
    <w:name w:val="Hyperlink"/>
    <w:basedOn w:val="DefaultParagraphFont"/>
    <w:uiPriority w:val="99"/>
    <w:unhideWhenUsed/>
    <w:rsid w:val="00525BA6"/>
    <w:rPr>
      <w:color w:val="0000FF"/>
      <w:u w:val="single"/>
    </w:rPr>
  </w:style>
  <w:style w:type="character" w:customStyle="1" w:styleId="purpldot">
    <w:name w:val="purpl dot"/>
    <w:basedOn w:val="DefaultParagraphFont"/>
    <w:uiPriority w:val="99"/>
    <w:rsid w:val="0064251E"/>
    <w:rPr>
      <w:color w:val="C141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38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geart\AppData\Roaming\Microsoft\Templates\Blue%20spheres%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92E30879E04D36A9B66A4B9D46BC5B"/>
        <w:category>
          <w:name w:val="General"/>
          <w:gallery w:val="placeholder"/>
        </w:category>
        <w:types>
          <w:type w:val="bbPlcHdr"/>
        </w:types>
        <w:behaviors>
          <w:behavior w:val="content"/>
        </w:behaviors>
        <w:guid w:val="{5DE6A8D9-257F-4273-90B9-3A879FDEBC5B}"/>
      </w:docPartPr>
      <w:docPartBody>
        <w:p w:rsidR="00000000" w:rsidRDefault="007C0A13">
          <w:pPr>
            <w:pStyle w:val="F392E30879E04D36A9B66A4B9D46BC5B"/>
          </w:pPr>
          <w:r w:rsidRPr="0085357E">
            <w:rPr>
              <w:rStyle w:val="PlaceholderText"/>
            </w:rPr>
            <w:t>[Company Name]</w:t>
          </w:r>
        </w:p>
      </w:docPartBody>
    </w:docPart>
    <w:docPart>
      <w:docPartPr>
        <w:name w:val="EBD12233F5A049EE983C2BAA499EF402"/>
        <w:category>
          <w:name w:val="General"/>
          <w:gallery w:val="placeholder"/>
        </w:category>
        <w:types>
          <w:type w:val="bbPlcHdr"/>
        </w:types>
        <w:behaviors>
          <w:behavior w:val="content"/>
        </w:behaviors>
        <w:guid w:val="{3C325EAD-91C8-4B60-9B49-62F808A4BAB5}"/>
      </w:docPartPr>
      <w:docPartBody>
        <w:p w:rsidR="00000000" w:rsidRDefault="007C0A13">
          <w:pPr>
            <w:pStyle w:val="EBD12233F5A049EE983C2BAA499EF402"/>
          </w:pPr>
          <w:r w:rsidRPr="0085357E">
            <w:rPr>
              <w:rStyle w:val="Strong"/>
            </w:rPr>
            <w:t>[</w:t>
          </w:r>
          <w:r w:rsidRPr="0085357E">
            <w:t>Street Address, City, ST ZIP Code]</w:t>
          </w:r>
        </w:p>
      </w:docPartBody>
    </w:docPart>
    <w:docPart>
      <w:docPartPr>
        <w:name w:val="56C169746D794A01B64DA4CCCD2B31FB"/>
        <w:category>
          <w:name w:val="General"/>
          <w:gallery w:val="placeholder"/>
        </w:category>
        <w:types>
          <w:type w:val="bbPlcHdr"/>
        </w:types>
        <w:behaviors>
          <w:behavior w:val="content"/>
        </w:behaviors>
        <w:guid w:val="{25A819B1-13B1-43B1-93FE-898AA60A46DF}"/>
      </w:docPartPr>
      <w:docPartBody>
        <w:p w:rsidR="00000000" w:rsidRDefault="007C0A13">
          <w:pPr>
            <w:pStyle w:val="56C169746D794A01B64DA4CCCD2B31FB"/>
          </w:pPr>
          <w:r w:rsidRPr="0085357E">
            <w:rPr>
              <w:rStyle w:val="PlaceholderText"/>
            </w:rPr>
            <w:t>[Phone]</w:t>
          </w:r>
        </w:p>
      </w:docPartBody>
    </w:docPart>
    <w:docPart>
      <w:docPartPr>
        <w:name w:val="91C6C59505E34294ABD8A3E74A431C6E"/>
        <w:category>
          <w:name w:val="General"/>
          <w:gallery w:val="placeholder"/>
        </w:category>
        <w:types>
          <w:type w:val="bbPlcHdr"/>
        </w:types>
        <w:behaviors>
          <w:behavior w:val="content"/>
        </w:behaviors>
        <w:guid w:val="{1A78DE01-4867-44D5-8A8C-4B5348AF1BF2}"/>
      </w:docPartPr>
      <w:docPartBody>
        <w:p w:rsidR="00000000" w:rsidRDefault="007C0A13">
          <w:pPr>
            <w:pStyle w:val="91C6C59505E34294ABD8A3E74A431C6E"/>
          </w:pPr>
          <w:r w:rsidRPr="0085357E">
            <w:rPr>
              <w:rStyle w:val="PlaceholderText"/>
            </w:rPr>
            <w:t>[Email]</w:t>
          </w:r>
        </w:p>
      </w:docPartBody>
    </w:docPart>
    <w:docPart>
      <w:docPartPr>
        <w:name w:val="0282917E2C684D5F968BE4BB21949BD5"/>
        <w:category>
          <w:name w:val="General"/>
          <w:gallery w:val="placeholder"/>
        </w:category>
        <w:types>
          <w:type w:val="bbPlcHdr"/>
        </w:types>
        <w:behaviors>
          <w:behavior w:val="content"/>
        </w:behaviors>
        <w:guid w:val="{F71D67EB-35FB-40DB-AF59-ABF0482F6832}"/>
      </w:docPartPr>
      <w:docPartBody>
        <w:p w:rsidR="00000000" w:rsidRDefault="007C0A13">
          <w:pPr>
            <w:pStyle w:val="0282917E2C684D5F968BE4BB21949BD5"/>
          </w:pPr>
          <w:r w:rsidRPr="0085357E">
            <w:rPr>
              <w:rStyle w:val="Strong"/>
            </w:rPr>
            <w:t>[</w:t>
          </w:r>
          <w:r w:rsidRPr="0085357E">
            <w:rPr>
              <w:rStyle w:val="PlaceholderText"/>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utiger-BoldItalic">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A13"/>
    <w:rsid w:val="007C0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92E30879E04D36A9B66A4B9D46BC5B">
    <w:name w:val="F392E30879E04D36A9B66A4B9D46BC5B"/>
  </w:style>
  <w:style w:type="character" w:styleId="Strong">
    <w:name w:val="Strong"/>
    <w:basedOn w:val="DefaultParagraphFont"/>
    <w:uiPriority w:val="1"/>
    <w:qFormat/>
    <w:rPr>
      <w:b/>
      <w:bCs/>
    </w:rPr>
  </w:style>
  <w:style w:type="paragraph" w:customStyle="1" w:styleId="EBD12233F5A049EE983C2BAA499EF402">
    <w:name w:val="EBD12233F5A049EE983C2BAA499EF402"/>
  </w:style>
  <w:style w:type="paragraph" w:customStyle="1" w:styleId="56C169746D794A01B64DA4CCCD2B31FB">
    <w:name w:val="56C169746D794A01B64DA4CCCD2B31FB"/>
  </w:style>
  <w:style w:type="paragraph" w:customStyle="1" w:styleId="91C6C59505E34294ABD8A3E74A431C6E">
    <w:name w:val="91C6C59505E34294ABD8A3E74A431C6E"/>
  </w:style>
  <w:style w:type="paragraph" w:customStyle="1" w:styleId="0282917E2C684D5F968BE4BB21949BD5">
    <w:name w:val="0282917E2C684D5F968BE4BB21949BD5"/>
  </w:style>
  <w:style w:type="paragraph" w:customStyle="1" w:styleId="66D78EFDE5CE4BF1BABB47D9CFF4AC66">
    <w:name w:val="66D78EFDE5CE4BF1BABB47D9CFF4AC66"/>
  </w:style>
  <w:style w:type="paragraph" w:customStyle="1" w:styleId="03E48AFFDE1F40C6A78103DA47E385F3">
    <w:name w:val="03E48AFFDE1F40C6A78103DA47E385F3"/>
  </w:style>
  <w:style w:type="paragraph" w:customStyle="1" w:styleId="17849A4BF1CE4B72A72496B1AE15DAFD">
    <w:name w:val="17849A4BF1CE4B72A72496B1AE15DAFD"/>
  </w:style>
  <w:style w:type="paragraph" w:customStyle="1" w:styleId="518B525309F043D4AF1D5AB73133A1DB">
    <w:name w:val="518B525309F043D4AF1D5AB73133A1DB"/>
  </w:style>
  <w:style w:type="paragraph" w:customStyle="1" w:styleId="ABEF006A1F4C4F688F4BE4E93BBFD151">
    <w:name w:val="ABEF006A1F4C4F688F4BE4E93BBFD151"/>
  </w:style>
  <w:style w:type="paragraph" w:customStyle="1" w:styleId="7CE77654386E4A4BAB8CDBA51FEBFEC2">
    <w:name w:val="7CE77654386E4A4BAB8CDBA51FEBFEC2"/>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4"/>
      <w:szCs w:val="20"/>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7A3BD20B1BF345D1BA15EE3EB3F3400C">
    <w:name w:val="7A3BD20B1BF345D1BA15EE3EB3F340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d0d57454-a375-4db3-b8cc-ade48d7f0f16" xsi:nil="true"/>
    <SharedWithUsers xmlns="ef38fe31-ab5c-4121-b618-a1701286aa8a">
      <UserInfo>
        <DisplayName/>
        <AccountId xsi:nil="true"/>
        <AccountType/>
      </UserInfo>
    </SharedWithUsers>
    <lcf76f155ced4ddcb4097134ff3c332f xmlns="d0d57454-a375-4db3-b8cc-ade48d7f0f16">
      <Terms xmlns="http://schemas.microsoft.com/office/infopath/2007/PartnerControls"/>
    </lcf76f155ced4ddcb4097134ff3c332f>
    <TaxCatchAll xmlns="ef38fe31-ab5c-4121-b618-a1701286aa8a" xsi:nil="true"/>
    <MediaLengthInSeconds xmlns="d0d57454-a375-4db3-b8cc-ade48d7f0f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6AE3CFBC55144782E24EBA79F7B8CC" ma:contentTypeVersion="15" ma:contentTypeDescription="Create a new document." ma:contentTypeScope="" ma:versionID="6d4734f87b6260402b633dce1b5c5ae0">
  <xsd:schema xmlns:xsd="http://www.w3.org/2001/XMLSchema" xmlns:xs="http://www.w3.org/2001/XMLSchema" xmlns:p="http://schemas.microsoft.com/office/2006/metadata/properties" xmlns:ns2="d0d57454-a375-4db3-b8cc-ade48d7f0f16" xmlns:ns3="ef38fe31-ab5c-4121-b618-a1701286aa8a" targetNamespace="http://schemas.microsoft.com/office/2006/metadata/properties" ma:root="true" ma:fieldsID="5f456dbe554d7dcb1eff80ee5314748a" ns2:_="" ns3:_="">
    <xsd:import namespace="d0d57454-a375-4db3-b8cc-ade48d7f0f16"/>
    <xsd:import namespace="ef38fe31-ab5c-4121-b618-a1701286aa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7454-a375-4db3-b8cc-ade48d7f0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91f647-29a7-4672-be5a-f2dd792e8c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38fe31-ab5c-4121-b618-a1701286aa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6cc9a5-e22c-4833-806e-c5002001d8c7}" ma:internalName="TaxCatchAll" ma:showField="CatchAllData" ma:web="ef38fe31-ab5c-4121-b618-a1701286a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17C2DDE0-774F-478E-8F67-0CEE31BB8CBA}"/>
</file>

<file path=docProps/app.xml><?xml version="1.0" encoding="utf-8"?>
<Properties xmlns="http://schemas.openxmlformats.org/officeDocument/2006/extended-properties" xmlns:vt="http://schemas.openxmlformats.org/officeDocument/2006/docPropsVTypes">
  <Template>Blue spheres letterhead</Template>
  <TotalTime>0</TotalTime>
  <Pages>7</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2020-07-23T21:37:00Z</dcterms:created>
  <dcterms:modified xsi:type="dcterms:W3CDTF">2020-07-23T21:37:00Z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0x010100D56AE3CFBC55144782E24EBA79F7B8CC</vt:lpwstr>
  </property>
  <property fmtid="{D5CDD505-2E9C-101B-9397-08002B2CF9AE}" pid="3" name="Order">
    <vt:r8>248300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TriggerFlowInfo">
    <vt:lpwstr/>
  </property>
  <property fmtid="{D5CDD505-2E9C-101B-9397-08002B2CF9AE}" pid="12" name="MediaServiceImageTags">
    <vt:lpwstr/>
  </property>
</Properties>
</file>